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75C2EC" w14:textId="77777777" w:rsidR="006C19D5" w:rsidRDefault="006C19D5" w:rsidP="006C19D5">
      <w:pPr>
        <w:widowControl w:val="0"/>
        <w:autoSpaceDE w:val="0"/>
        <w:autoSpaceDN w:val="0"/>
        <w:adjustRightInd w:val="0"/>
        <w:rPr>
          <w:rFonts w:ascii="Lucida Sans" w:hAnsi="Lucida Sans" w:cs="Helvetica Neue"/>
          <w:lang w:val="en-US"/>
        </w:rPr>
      </w:pPr>
      <w:r w:rsidRPr="006C19D5">
        <w:rPr>
          <w:rFonts w:ascii="Lucida Sans" w:hAnsi="Lucida Sans" w:cs="Helvetica Neue"/>
          <w:lang w:val="en-US"/>
        </w:rPr>
        <w:t xml:space="preserve">To start using Blogger, simply </w:t>
      </w:r>
      <w:hyperlink r:id="rId8" w:history="1">
        <w:r w:rsidRPr="006C19D5">
          <w:rPr>
            <w:rFonts w:ascii="Lucida Sans" w:hAnsi="Lucida Sans" w:cs="Helvetica Neue"/>
            <w:lang w:val="en-US"/>
          </w:rPr>
          <w:t>sign in</w:t>
        </w:r>
      </w:hyperlink>
      <w:r w:rsidRPr="006C19D5">
        <w:rPr>
          <w:rFonts w:ascii="Lucida Sans" w:hAnsi="Lucida Sans" w:cs="Helvetica Neue"/>
          <w:lang w:val="en-US"/>
        </w:rPr>
        <w:t xml:space="preserve"> with your Google Account. (If you use Gmail, Google Groups, or orkut, you already have an account.) If you don't have a Google Account yet, you can </w:t>
      </w:r>
      <w:hyperlink r:id="rId9" w:history="1">
        <w:r w:rsidRPr="006C19D5">
          <w:rPr>
            <w:rFonts w:ascii="Lucida Sans" w:hAnsi="Lucida Sans" w:cs="Helvetica Neue"/>
            <w:lang w:val="en-US"/>
          </w:rPr>
          <w:t>create one now</w:t>
        </w:r>
      </w:hyperlink>
      <w:r w:rsidRPr="006C19D5">
        <w:rPr>
          <w:rFonts w:ascii="Lucida Sans" w:hAnsi="Lucida Sans" w:cs="Helvetica Neue"/>
          <w:lang w:val="en-US"/>
        </w:rPr>
        <w:t>.</w:t>
      </w:r>
    </w:p>
    <w:p w14:paraId="4DC3D9BC" w14:textId="77777777" w:rsidR="006C19D5" w:rsidRPr="006C19D5" w:rsidRDefault="006C19D5" w:rsidP="006C19D5">
      <w:pPr>
        <w:widowControl w:val="0"/>
        <w:autoSpaceDE w:val="0"/>
        <w:autoSpaceDN w:val="0"/>
        <w:adjustRightInd w:val="0"/>
        <w:rPr>
          <w:rFonts w:ascii="Lucida Sans" w:hAnsi="Lucida Sans" w:cs="Helvetica Neue"/>
          <w:lang w:val="en-US"/>
        </w:rPr>
      </w:pPr>
    </w:p>
    <w:p w14:paraId="6D84E0D4" w14:textId="77777777" w:rsidR="006C19D5" w:rsidRPr="006C19D5" w:rsidRDefault="006C19D5" w:rsidP="006C19D5">
      <w:pPr>
        <w:widowControl w:val="0"/>
        <w:autoSpaceDE w:val="0"/>
        <w:autoSpaceDN w:val="0"/>
        <w:adjustRightInd w:val="0"/>
        <w:spacing w:after="320"/>
        <w:rPr>
          <w:rFonts w:ascii="Lucida Sans" w:hAnsi="Lucida Sans" w:cs="Times"/>
          <w:b/>
          <w:bCs/>
          <w:lang w:val="en-US"/>
        </w:rPr>
      </w:pPr>
      <w:r w:rsidRPr="006C19D5">
        <w:rPr>
          <w:rFonts w:ascii="Lucida Sans" w:hAnsi="Lucida Sans" w:cs="Times"/>
          <w:b/>
          <w:bCs/>
          <w:lang w:val="en-US"/>
        </w:rPr>
        <w:t>Contents</w:t>
      </w:r>
    </w:p>
    <w:p w14:paraId="1DB2158F" w14:textId="77777777" w:rsidR="006C19D5" w:rsidRPr="006C19D5" w:rsidRDefault="006C19D5" w:rsidP="006C19D5">
      <w:pPr>
        <w:widowControl w:val="0"/>
        <w:numPr>
          <w:ilvl w:val="0"/>
          <w:numId w:val="11"/>
        </w:numPr>
        <w:tabs>
          <w:tab w:val="left" w:pos="220"/>
          <w:tab w:val="left" w:pos="720"/>
        </w:tabs>
        <w:autoSpaceDE w:val="0"/>
        <w:autoSpaceDN w:val="0"/>
        <w:adjustRightInd w:val="0"/>
        <w:rPr>
          <w:rFonts w:ascii="Lucida Sans" w:hAnsi="Lucida Sans" w:cs="Helvetica Neue"/>
          <w:lang w:val="en-US"/>
        </w:rPr>
      </w:pPr>
      <w:r w:rsidRPr="006C19D5">
        <w:rPr>
          <w:rFonts w:ascii="Lucida Sans" w:hAnsi="Lucida Sans" w:cs="Helvetica Neue"/>
          <w:lang w:val="en-US"/>
        </w:rPr>
        <w:t>Create a blog</w:t>
      </w:r>
    </w:p>
    <w:p w14:paraId="53F1E232" w14:textId="77777777" w:rsidR="006C19D5" w:rsidRPr="006C19D5" w:rsidRDefault="006C19D5" w:rsidP="006C19D5">
      <w:pPr>
        <w:widowControl w:val="0"/>
        <w:numPr>
          <w:ilvl w:val="0"/>
          <w:numId w:val="11"/>
        </w:numPr>
        <w:tabs>
          <w:tab w:val="left" w:pos="220"/>
          <w:tab w:val="left" w:pos="720"/>
        </w:tabs>
        <w:autoSpaceDE w:val="0"/>
        <w:autoSpaceDN w:val="0"/>
        <w:adjustRightInd w:val="0"/>
        <w:rPr>
          <w:rFonts w:ascii="Lucida Sans" w:hAnsi="Lucida Sans" w:cs="Helvetica Neue"/>
          <w:lang w:val="en-US"/>
        </w:rPr>
      </w:pPr>
      <w:r w:rsidRPr="006C19D5">
        <w:rPr>
          <w:rFonts w:ascii="Lucida Sans" w:hAnsi="Lucida Sans" w:cs="Helvetica Neue"/>
          <w:lang w:val="en-US"/>
        </w:rPr>
        <w:t>Dashboard</w:t>
      </w:r>
    </w:p>
    <w:p w14:paraId="017F6A71" w14:textId="77777777" w:rsidR="006C19D5" w:rsidRPr="006C19D5" w:rsidRDefault="006C19D5" w:rsidP="006C19D5">
      <w:pPr>
        <w:widowControl w:val="0"/>
        <w:numPr>
          <w:ilvl w:val="0"/>
          <w:numId w:val="11"/>
        </w:numPr>
        <w:tabs>
          <w:tab w:val="left" w:pos="220"/>
          <w:tab w:val="left" w:pos="720"/>
        </w:tabs>
        <w:autoSpaceDE w:val="0"/>
        <w:autoSpaceDN w:val="0"/>
        <w:adjustRightInd w:val="0"/>
        <w:rPr>
          <w:rFonts w:ascii="Lucida Sans" w:hAnsi="Lucida Sans" w:cs="Helvetica Neue"/>
          <w:lang w:val="en-US"/>
        </w:rPr>
      </w:pPr>
      <w:r w:rsidRPr="006C19D5">
        <w:rPr>
          <w:rFonts w:ascii="Lucida Sans" w:hAnsi="Lucida Sans" w:cs="Helvetica Neue"/>
          <w:lang w:val="en-US"/>
        </w:rPr>
        <w:t>Overview</w:t>
      </w:r>
    </w:p>
    <w:p w14:paraId="10230F1A" w14:textId="77777777" w:rsidR="006C19D5" w:rsidRPr="006C19D5" w:rsidRDefault="006C19D5" w:rsidP="006C19D5">
      <w:pPr>
        <w:widowControl w:val="0"/>
        <w:numPr>
          <w:ilvl w:val="0"/>
          <w:numId w:val="11"/>
        </w:numPr>
        <w:tabs>
          <w:tab w:val="left" w:pos="220"/>
          <w:tab w:val="left" w:pos="720"/>
        </w:tabs>
        <w:autoSpaceDE w:val="0"/>
        <w:autoSpaceDN w:val="0"/>
        <w:adjustRightInd w:val="0"/>
        <w:rPr>
          <w:rFonts w:ascii="Lucida Sans" w:hAnsi="Lucida Sans" w:cs="Helvetica Neue"/>
          <w:lang w:val="en-US"/>
        </w:rPr>
      </w:pPr>
      <w:r w:rsidRPr="006C19D5">
        <w:rPr>
          <w:rFonts w:ascii="Lucida Sans" w:hAnsi="Lucida Sans" w:cs="Helvetica Neue"/>
          <w:lang w:val="en-US"/>
        </w:rPr>
        <w:t>Write a post</w:t>
      </w:r>
    </w:p>
    <w:p w14:paraId="2C0705B4" w14:textId="77777777" w:rsidR="006C19D5" w:rsidRPr="006C19D5" w:rsidRDefault="006C19D5" w:rsidP="006C19D5">
      <w:pPr>
        <w:widowControl w:val="0"/>
        <w:numPr>
          <w:ilvl w:val="0"/>
          <w:numId w:val="11"/>
        </w:numPr>
        <w:tabs>
          <w:tab w:val="left" w:pos="220"/>
          <w:tab w:val="left" w:pos="720"/>
        </w:tabs>
        <w:autoSpaceDE w:val="0"/>
        <w:autoSpaceDN w:val="0"/>
        <w:adjustRightInd w:val="0"/>
        <w:rPr>
          <w:rFonts w:ascii="Lucida Sans" w:hAnsi="Lucida Sans" w:cs="Helvetica Neue"/>
          <w:lang w:val="en-US"/>
        </w:rPr>
      </w:pPr>
      <w:r w:rsidRPr="006C19D5">
        <w:rPr>
          <w:rFonts w:ascii="Lucida Sans" w:hAnsi="Lucida Sans" w:cs="Helvetica Neue"/>
          <w:lang w:val="en-US"/>
        </w:rPr>
        <w:t>Add an image</w:t>
      </w:r>
    </w:p>
    <w:p w14:paraId="2472A4A5" w14:textId="77777777" w:rsidR="006C19D5" w:rsidRPr="006C19D5" w:rsidRDefault="006C19D5" w:rsidP="006C19D5">
      <w:pPr>
        <w:widowControl w:val="0"/>
        <w:numPr>
          <w:ilvl w:val="0"/>
          <w:numId w:val="11"/>
        </w:numPr>
        <w:tabs>
          <w:tab w:val="left" w:pos="220"/>
          <w:tab w:val="left" w:pos="720"/>
        </w:tabs>
        <w:autoSpaceDE w:val="0"/>
        <w:autoSpaceDN w:val="0"/>
        <w:adjustRightInd w:val="0"/>
        <w:rPr>
          <w:rFonts w:ascii="Lucida Sans" w:hAnsi="Lucida Sans" w:cs="Helvetica Neue"/>
          <w:lang w:val="en-US"/>
        </w:rPr>
      </w:pPr>
      <w:r w:rsidRPr="006C19D5">
        <w:rPr>
          <w:rFonts w:ascii="Lucida Sans" w:hAnsi="Lucida Sans" w:cs="Helvetica Neue"/>
          <w:lang w:val="en-US"/>
        </w:rPr>
        <w:t>Add a video</w:t>
      </w:r>
    </w:p>
    <w:p w14:paraId="5D230C65" w14:textId="77777777" w:rsidR="006C19D5" w:rsidRPr="006C19D5" w:rsidRDefault="006C19D5" w:rsidP="006C19D5">
      <w:pPr>
        <w:widowControl w:val="0"/>
        <w:numPr>
          <w:ilvl w:val="0"/>
          <w:numId w:val="11"/>
        </w:numPr>
        <w:tabs>
          <w:tab w:val="left" w:pos="220"/>
          <w:tab w:val="left" w:pos="720"/>
        </w:tabs>
        <w:autoSpaceDE w:val="0"/>
        <w:autoSpaceDN w:val="0"/>
        <w:adjustRightInd w:val="0"/>
        <w:rPr>
          <w:rFonts w:ascii="Lucida Sans" w:hAnsi="Lucida Sans" w:cs="Helvetica Neue"/>
          <w:lang w:val="en-US"/>
        </w:rPr>
      </w:pPr>
      <w:r w:rsidRPr="006C19D5">
        <w:rPr>
          <w:rFonts w:ascii="Lucida Sans" w:hAnsi="Lucida Sans" w:cs="Helvetica Neue"/>
          <w:lang w:val="en-US"/>
        </w:rPr>
        <w:t>Customize</w:t>
      </w:r>
    </w:p>
    <w:p w14:paraId="249F5499" w14:textId="77777777" w:rsidR="006C19D5" w:rsidRDefault="006C19D5" w:rsidP="006C19D5">
      <w:pPr>
        <w:widowControl w:val="0"/>
        <w:numPr>
          <w:ilvl w:val="0"/>
          <w:numId w:val="11"/>
        </w:numPr>
        <w:tabs>
          <w:tab w:val="left" w:pos="220"/>
          <w:tab w:val="left" w:pos="720"/>
        </w:tabs>
        <w:autoSpaceDE w:val="0"/>
        <w:autoSpaceDN w:val="0"/>
        <w:adjustRightInd w:val="0"/>
        <w:rPr>
          <w:rFonts w:ascii="Lucida Sans" w:hAnsi="Lucida Sans" w:cs="Helvetica Neue"/>
          <w:lang w:val="en-US"/>
        </w:rPr>
      </w:pPr>
      <w:r w:rsidRPr="006C19D5">
        <w:rPr>
          <w:rFonts w:ascii="Lucida Sans" w:hAnsi="Lucida Sans" w:cs="Helvetica Neue"/>
          <w:lang w:val="en-US"/>
        </w:rPr>
        <w:t>Privacy and permissions</w:t>
      </w:r>
    </w:p>
    <w:p w14:paraId="0F7D41E9" w14:textId="77777777" w:rsidR="006C19D5" w:rsidRPr="006C19D5" w:rsidRDefault="006C19D5" w:rsidP="006C19D5">
      <w:pPr>
        <w:widowControl w:val="0"/>
        <w:tabs>
          <w:tab w:val="left" w:pos="220"/>
          <w:tab w:val="left" w:pos="720"/>
        </w:tabs>
        <w:autoSpaceDE w:val="0"/>
        <w:autoSpaceDN w:val="0"/>
        <w:adjustRightInd w:val="0"/>
        <w:ind w:left="720"/>
        <w:rPr>
          <w:rFonts w:ascii="Lucida Sans" w:hAnsi="Lucida Sans" w:cs="Helvetica Neue"/>
          <w:lang w:val="en-US"/>
        </w:rPr>
      </w:pPr>
    </w:p>
    <w:p w14:paraId="53563054" w14:textId="77777777" w:rsidR="006C19D5" w:rsidRPr="006C19D5" w:rsidRDefault="006C19D5" w:rsidP="006C19D5">
      <w:pPr>
        <w:widowControl w:val="0"/>
        <w:autoSpaceDE w:val="0"/>
        <w:autoSpaceDN w:val="0"/>
        <w:adjustRightInd w:val="0"/>
        <w:spacing w:after="320"/>
        <w:rPr>
          <w:rFonts w:ascii="Lucida Sans" w:hAnsi="Lucida Sans" w:cs="Times"/>
          <w:b/>
          <w:bCs/>
          <w:lang w:val="en-US"/>
        </w:rPr>
      </w:pPr>
      <w:r w:rsidRPr="006C19D5">
        <w:rPr>
          <w:rFonts w:ascii="Lucida Sans" w:hAnsi="Lucida Sans" w:cs="Times"/>
          <w:b/>
          <w:bCs/>
          <w:lang w:val="en-US"/>
        </w:rPr>
        <w:t>Create a blog</w:t>
      </w:r>
    </w:p>
    <w:p w14:paraId="2C88F88F" w14:textId="77777777" w:rsidR="006C19D5" w:rsidRPr="006C19D5" w:rsidRDefault="006C19D5" w:rsidP="006C19D5">
      <w:pPr>
        <w:widowControl w:val="0"/>
        <w:autoSpaceDE w:val="0"/>
        <w:autoSpaceDN w:val="0"/>
        <w:adjustRightInd w:val="0"/>
        <w:spacing w:after="260"/>
        <w:rPr>
          <w:rFonts w:ascii="Lucida Sans" w:hAnsi="Lucida Sans" w:cs="Helvetica Neue"/>
          <w:lang w:val="en-US"/>
        </w:rPr>
      </w:pPr>
      <w:r w:rsidRPr="006C19D5">
        <w:rPr>
          <w:rFonts w:ascii="Lucida Sans" w:hAnsi="Lucida Sans" w:cs="Helvetica Neue"/>
          <w:lang w:val="en-US"/>
        </w:rPr>
        <w:t xml:space="preserve">To start a blog with Blogger, visit the </w:t>
      </w:r>
      <w:hyperlink r:id="rId10" w:history="1">
        <w:r w:rsidRPr="006C19D5">
          <w:rPr>
            <w:rFonts w:ascii="Lucida Sans" w:hAnsi="Lucida Sans" w:cs="Helvetica Neue"/>
            <w:lang w:val="en-US"/>
          </w:rPr>
          <w:t>Blogger homepage</w:t>
        </w:r>
      </w:hyperlink>
      <w:r w:rsidRPr="006C19D5">
        <w:rPr>
          <w:rFonts w:ascii="Lucida Sans" w:hAnsi="Lucida Sans" w:cs="Helvetica Neue"/>
          <w:lang w:val="en-US"/>
        </w:rPr>
        <w:t xml:space="preserve">, enter your username and password, and click </w:t>
      </w:r>
      <w:r w:rsidRPr="006C19D5">
        <w:rPr>
          <w:rFonts w:ascii="Lucida Sans" w:hAnsi="Lucida Sans" w:cs="Helvetica Neue"/>
          <w:b/>
          <w:bCs/>
          <w:lang w:val="en-US"/>
        </w:rPr>
        <w:t>Sign in</w:t>
      </w:r>
      <w:r w:rsidRPr="006C19D5">
        <w:rPr>
          <w:rFonts w:ascii="Lucida Sans" w:hAnsi="Lucida Sans" w:cs="Helvetica Neue"/>
          <w:lang w:val="en-US"/>
        </w:rPr>
        <w:t xml:space="preserve">. Enter a display name and accept Blogger's Terms of Service. Then click the </w:t>
      </w:r>
      <w:r w:rsidRPr="006C19D5">
        <w:rPr>
          <w:rFonts w:ascii="Lucida Sans" w:hAnsi="Lucida Sans" w:cs="Helvetica Neue"/>
          <w:b/>
          <w:bCs/>
          <w:lang w:val="en-US"/>
        </w:rPr>
        <w:t>Create a Blog</w:t>
      </w:r>
      <w:r w:rsidRPr="006C19D5">
        <w:rPr>
          <w:rFonts w:ascii="Lucida Sans" w:hAnsi="Lucida Sans" w:cs="Helvetica Neue"/>
          <w:lang w:val="en-US"/>
        </w:rPr>
        <w:t xml:space="preserve"> link and get started!</w:t>
      </w:r>
    </w:p>
    <w:p w14:paraId="1DB44AF6" w14:textId="77777777" w:rsidR="006C19D5" w:rsidRPr="006C19D5" w:rsidRDefault="006C19D5" w:rsidP="006C19D5">
      <w:pPr>
        <w:widowControl w:val="0"/>
        <w:autoSpaceDE w:val="0"/>
        <w:autoSpaceDN w:val="0"/>
        <w:adjustRightInd w:val="0"/>
        <w:spacing w:after="260"/>
        <w:rPr>
          <w:rFonts w:ascii="Lucida Sans" w:hAnsi="Lucida Sans" w:cs="Helvetica Neue"/>
          <w:lang w:val="en-US"/>
        </w:rPr>
      </w:pPr>
      <w:r w:rsidRPr="006C19D5">
        <w:rPr>
          <w:rFonts w:ascii="Lucida Sans" w:hAnsi="Lucida Sans" w:cs="Helvetica Neue"/>
          <w:lang w:val="en-US"/>
        </w:rPr>
        <w:t>Pick an address (URL) and a blog title. Then, choose your favorite blog template (this is how your blog will look when you publish it). Now get creative, add information to your personal profile, and customize how your blog looks, if you feel up to it. Start blogging now!</w:t>
      </w:r>
    </w:p>
    <w:p w14:paraId="28AC7E02" w14:textId="77777777" w:rsidR="006C19D5" w:rsidRDefault="006C19D5">
      <w:pPr>
        <w:rPr>
          <w:rFonts w:ascii="Lucida Sans" w:hAnsi="Lucida Sans" w:cs="Helvetica Neue"/>
          <w:lang w:val="en-US"/>
        </w:rPr>
      </w:pPr>
      <w:r>
        <w:rPr>
          <w:rFonts w:ascii="Lucida Sans" w:hAnsi="Lucida Sans" w:cs="Helvetica Neue"/>
          <w:lang w:val="en-US"/>
        </w:rPr>
        <w:br w:type="page"/>
      </w:r>
    </w:p>
    <w:p w14:paraId="7C6AE6DE" w14:textId="77777777" w:rsidR="006C19D5" w:rsidRPr="006C19D5" w:rsidRDefault="006C19D5" w:rsidP="006C19D5">
      <w:pPr>
        <w:widowControl w:val="0"/>
        <w:autoSpaceDE w:val="0"/>
        <w:autoSpaceDN w:val="0"/>
        <w:adjustRightInd w:val="0"/>
        <w:spacing w:after="320"/>
        <w:rPr>
          <w:rFonts w:ascii="Lucida Sans" w:hAnsi="Lucida Sans" w:cs="Times"/>
          <w:b/>
          <w:bCs/>
          <w:lang w:val="en-US"/>
        </w:rPr>
      </w:pPr>
      <w:r w:rsidRPr="006C19D5">
        <w:rPr>
          <w:rFonts w:ascii="Lucida Sans" w:hAnsi="Lucida Sans" w:cs="Times"/>
          <w:b/>
          <w:bCs/>
          <w:lang w:val="en-US"/>
        </w:rPr>
        <w:lastRenderedPageBreak/>
        <w:t>Dashboard</w:t>
      </w:r>
    </w:p>
    <w:p w14:paraId="2C27D22E" w14:textId="77777777" w:rsidR="006C19D5" w:rsidRPr="006C19D5" w:rsidRDefault="006C19D5" w:rsidP="006C19D5">
      <w:pPr>
        <w:widowControl w:val="0"/>
        <w:autoSpaceDE w:val="0"/>
        <w:autoSpaceDN w:val="0"/>
        <w:adjustRightInd w:val="0"/>
        <w:rPr>
          <w:rFonts w:ascii="Lucida Sans" w:hAnsi="Lucida Sans" w:cs="Helvetica Neue"/>
          <w:lang w:val="en-US"/>
        </w:rPr>
      </w:pPr>
      <w:r w:rsidRPr="006C19D5">
        <w:rPr>
          <w:rFonts w:ascii="Lucida Sans" w:hAnsi="Lucida Sans" w:cs="Helvetica Neue"/>
          <w:noProof/>
          <w:lang w:val="en-US"/>
        </w:rPr>
        <w:drawing>
          <wp:anchor distT="0" distB="0" distL="114300" distR="114300" simplePos="0" relativeHeight="251659264" behindDoc="0" locked="0" layoutInCell="1" allowOverlap="1" wp14:anchorId="3C55D8BD" wp14:editId="4468AFAA">
            <wp:simplePos x="0" y="0"/>
            <wp:positionH relativeFrom="column">
              <wp:posOffset>1614170</wp:posOffset>
            </wp:positionH>
            <wp:positionV relativeFrom="paragraph">
              <wp:posOffset>159385</wp:posOffset>
            </wp:positionV>
            <wp:extent cx="3643630" cy="1803400"/>
            <wp:effectExtent l="152400" t="152400" r="166370" b="1778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43630" cy="1803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0EB6E82F" w14:textId="77777777" w:rsidR="00C44BE0" w:rsidRDefault="00C44BE0" w:rsidP="006C19D5">
      <w:pPr>
        <w:widowControl w:val="0"/>
        <w:autoSpaceDE w:val="0"/>
        <w:autoSpaceDN w:val="0"/>
        <w:adjustRightInd w:val="0"/>
        <w:spacing w:after="260"/>
        <w:rPr>
          <w:rFonts w:ascii="Lucida Sans" w:hAnsi="Lucida Sans" w:cs="Helvetica Neue"/>
          <w:lang w:val="en-US"/>
        </w:rPr>
      </w:pPr>
    </w:p>
    <w:p w14:paraId="19F612C4" w14:textId="77777777" w:rsidR="00C44BE0" w:rsidRDefault="00C44BE0" w:rsidP="006C19D5">
      <w:pPr>
        <w:widowControl w:val="0"/>
        <w:autoSpaceDE w:val="0"/>
        <w:autoSpaceDN w:val="0"/>
        <w:adjustRightInd w:val="0"/>
        <w:spacing w:after="260"/>
        <w:rPr>
          <w:rFonts w:ascii="Lucida Sans" w:hAnsi="Lucida Sans" w:cs="Helvetica Neue"/>
          <w:lang w:val="en-US"/>
        </w:rPr>
      </w:pPr>
    </w:p>
    <w:p w14:paraId="103AABD1" w14:textId="77777777" w:rsidR="00C44BE0" w:rsidRDefault="00C44BE0" w:rsidP="006C19D5">
      <w:pPr>
        <w:widowControl w:val="0"/>
        <w:autoSpaceDE w:val="0"/>
        <w:autoSpaceDN w:val="0"/>
        <w:adjustRightInd w:val="0"/>
        <w:spacing w:after="260"/>
        <w:rPr>
          <w:rFonts w:ascii="Lucida Sans" w:hAnsi="Lucida Sans" w:cs="Helvetica Neue"/>
          <w:lang w:val="en-US"/>
        </w:rPr>
      </w:pPr>
    </w:p>
    <w:p w14:paraId="35DE36C3" w14:textId="77777777" w:rsidR="00C44BE0" w:rsidRDefault="00C44BE0" w:rsidP="006C19D5">
      <w:pPr>
        <w:widowControl w:val="0"/>
        <w:autoSpaceDE w:val="0"/>
        <w:autoSpaceDN w:val="0"/>
        <w:adjustRightInd w:val="0"/>
        <w:spacing w:after="260"/>
        <w:rPr>
          <w:rFonts w:ascii="Lucida Sans" w:hAnsi="Lucida Sans" w:cs="Helvetica Neue"/>
          <w:lang w:val="en-US"/>
        </w:rPr>
      </w:pPr>
    </w:p>
    <w:p w14:paraId="28E79568" w14:textId="77777777" w:rsidR="00C44BE0" w:rsidRDefault="00C44BE0" w:rsidP="006C19D5">
      <w:pPr>
        <w:widowControl w:val="0"/>
        <w:autoSpaceDE w:val="0"/>
        <w:autoSpaceDN w:val="0"/>
        <w:adjustRightInd w:val="0"/>
        <w:spacing w:after="260"/>
        <w:rPr>
          <w:rFonts w:ascii="Lucida Sans" w:hAnsi="Lucida Sans" w:cs="Helvetica Neue"/>
          <w:lang w:val="en-US"/>
        </w:rPr>
      </w:pPr>
    </w:p>
    <w:p w14:paraId="575B83F5" w14:textId="77777777" w:rsidR="00C44BE0" w:rsidRDefault="00C44BE0" w:rsidP="006C19D5">
      <w:pPr>
        <w:widowControl w:val="0"/>
        <w:autoSpaceDE w:val="0"/>
        <w:autoSpaceDN w:val="0"/>
        <w:adjustRightInd w:val="0"/>
        <w:spacing w:after="260"/>
        <w:rPr>
          <w:rFonts w:ascii="Lucida Sans" w:hAnsi="Lucida Sans" w:cs="Helvetica Neue"/>
          <w:lang w:val="en-US"/>
        </w:rPr>
      </w:pPr>
    </w:p>
    <w:p w14:paraId="6CE22B4A" w14:textId="77777777" w:rsidR="006C19D5" w:rsidRPr="006C19D5" w:rsidRDefault="006C19D5" w:rsidP="006C19D5">
      <w:pPr>
        <w:widowControl w:val="0"/>
        <w:autoSpaceDE w:val="0"/>
        <w:autoSpaceDN w:val="0"/>
        <w:adjustRightInd w:val="0"/>
        <w:spacing w:after="260"/>
        <w:rPr>
          <w:rFonts w:ascii="Lucida Sans" w:hAnsi="Lucida Sans" w:cs="Helvetica Neue"/>
          <w:lang w:val="en-US"/>
        </w:rPr>
      </w:pPr>
      <w:r w:rsidRPr="006C19D5">
        <w:rPr>
          <w:rFonts w:ascii="Lucida Sans" w:hAnsi="Lucida Sans" w:cs="Helvetica Neue"/>
          <w:lang w:val="en-US"/>
        </w:rPr>
        <w:t>Your Dashboard, as always, is your starting point. This is where all your blogs are listed, and you can click on the icons next to them to perform various actions on each blog, such as:</w:t>
      </w:r>
    </w:p>
    <w:p w14:paraId="3BA39531" w14:textId="77777777" w:rsidR="006C19D5" w:rsidRPr="006C19D5" w:rsidRDefault="006C19D5" w:rsidP="005B5A47">
      <w:pPr>
        <w:widowControl w:val="0"/>
        <w:tabs>
          <w:tab w:val="left" w:pos="0"/>
        </w:tabs>
        <w:autoSpaceDE w:val="0"/>
        <w:autoSpaceDN w:val="0"/>
        <w:adjustRightInd w:val="0"/>
        <w:rPr>
          <w:rFonts w:ascii="Lucida Sans" w:hAnsi="Lucida Sans" w:cs="Helvetica Neue"/>
          <w:lang w:val="en-US"/>
        </w:rPr>
      </w:pPr>
      <w:r w:rsidRPr="006C19D5">
        <w:rPr>
          <w:rFonts w:ascii="Lucida Sans" w:hAnsi="Lucida Sans" w:cs="Helvetica Neue"/>
          <w:b/>
          <w:bCs/>
          <w:lang w:val="en-US"/>
        </w:rPr>
        <w:t>Writing a new post</w:t>
      </w:r>
      <w:r w:rsidRPr="006C19D5">
        <w:rPr>
          <w:rFonts w:ascii="Lucida Sans" w:hAnsi="Lucida Sans" w:cs="Helvetica Neue"/>
          <w:lang w:val="en-US"/>
        </w:rPr>
        <w:t>: Just click on the orange Pencil icon on your Dashboard to access the Post Editor.</w:t>
      </w:r>
      <w:r>
        <w:rPr>
          <w:rFonts w:ascii="Lucida Sans" w:hAnsi="Lucida Sans" w:cs="Helvetica Neue"/>
          <w:lang w:val="en-US"/>
        </w:rPr>
        <w:br/>
      </w:r>
    </w:p>
    <w:p w14:paraId="0D9F5471" w14:textId="4F97CE0C" w:rsidR="006C19D5" w:rsidRDefault="006C19D5" w:rsidP="005B5A47">
      <w:pPr>
        <w:widowControl w:val="0"/>
        <w:tabs>
          <w:tab w:val="left" w:pos="220"/>
          <w:tab w:val="left" w:pos="720"/>
        </w:tabs>
        <w:autoSpaceDE w:val="0"/>
        <w:autoSpaceDN w:val="0"/>
        <w:adjustRightInd w:val="0"/>
        <w:rPr>
          <w:rFonts w:ascii="Lucida Sans" w:hAnsi="Lucida Sans" w:cs="Helvetica Neue"/>
          <w:lang w:val="en-US"/>
        </w:rPr>
      </w:pPr>
      <w:r w:rsidRPr="006C19D5">
        <w:rPr>
          <w:rFonts w:ascii="Lucida Sans" w:hAnsi="Lucida Sans" w:cs="Helvetica Neue"/>
          <w:b/>
          <w:bCs/>
          <w:lang w:val="en-US"/>
        </w:rPr>
        <w:t>Viewing your posts</w:t>
      </w:r>
      <w:r w:rsidRPr="006C19D5">
        <w:rPr>
          <w:rFonts w:ascii="Lucida Sans" w:hAnsi="Lucida Sans" w:cs="Helvetica Neue"/>
          <w:lang w:val="en-US"/>
        </w:rPr>
        <w:t xml:space="preserve">: The gray Post List </w:t>
      </w:r>
      <w:r w:rsidR="005B5A47">
        <w:rPr>
          <w:rFonts w:ascii="Lucida Sans" w:hAnsi="Lucida Sans" w:cs="Helvetica Neue"/>
          <w:lang w:val="en-US"/>
        </w:rPr>
        <w:t xml:space="preserve">icon will take you to a list of </w:t>
      </w:r>
      <w:r w:rsidRPr="006C19D5">
        <w:rPr>
          <w:rFonts w:ascii="Lucida Sans" w:hAnsi="Lucida Sans" w:cs="Helvetica Neue"/>
          <w:lang w:val="en-US"/>
        </w:rPr>
        <w:t>your published and drafted posts for a specific blog.</w:t>
      </w:r>
    </w:p>
    <w:p w14:paraId="34772C26" w14:textId="77777777" w:rsidR="006C19D5" w:rsidRPr="006C19D5" w:rsidRDefault="006C19D5" w:rsidP="006C19D5">
      <w:pPr>
        <w:widowControl w:val="0"/>
        <w:tabs>
          <w:tab w:val="left" w:pos="220"/>
          <w:tab w:val="left" w:pos="720"/>
        </w:tabs>
        <w:autoSpaceDE w:val="0"/>
        <w:autoSpaceDN w:val="0"/>
        <w:adjustRightInd w:val="0"/>
        <w:ind w:left="720"/>
        <w:rPr>
          <w:rFonts w:ascii="Lucida Sans" w:hAnsi="Lucida Sans" w:cs="Helvetica Neue"/>
          <w:lang w:val="en-US"/>
        </w:rPr>
      </w:pPr>
    </w:p>
    <w:p w14:paraId="5AE57104" w14:textId="77777777" w:rsidR="006C19D5" w:rsidRPr="006C19D5" w:rsidRDefault="006C19D5" w:rsidP="005B5A47">
      <w:pPr>
        <w:widowControl w:val="0"/>
        <w:tabs>
          <w:tab w:val="left" w:pos="220"/>
          <w:tab w:val="left" w:pos="720"/>
        </w:tabs>
        <w:autoSpaceDE w:val="0"/>
        <w:autoSpaceDN w:val="0"/>
        <w:adjustRightInd w:val="0"/>
        <w:rPr>
          <w:rFonts w:ascii="Lucida Sans" w:hAnsi="Lucida Sans" w:cs="Helvetica Neue"/>
          <w:lang w:val="en-US"/>
        </w:rPr>
      </w:pPr>
      <w:r w:rsidRPr="006C19D5">
        <w:rPr>
          <w:rFonts w:ascii="Lucida Sans" w:hAnsi="Lucida Sans" w:cs="Helvetica Neue"/>
          <w:b/>
          <w:bCs/>
          <w:lang w:val="en-US"/>
        </w:rPr>
        <w:t>Catching up on your favorite blogs</w:t>
      </w:r>
      <w:r w:rsidRPr="006C19D5">
        <w:rPr>
          <w:rFonts w:ascii="Lucida Sans" w:hAnsi="Lucida Sans" w:cs="Helvetica Neue"/>
          <w:lang w:val="en-US"/>
        </w:rPr>
        <w:t>: Below the list of your own blogs, you’ll see a list of the blogs you follow with an excerpt from their latest posts.</w:t>
      </w:r>
      <w:r>
        <w:rPr>
          <w:rFonts w:ascii="Lucida Sans" w:hAnsi="Lucida Sans" w:cs="Helvetica Neue"/>
          <w:lang w:val="en-US"/>
        </w:rPr>
        <w:br/>
      </w:r>
    </w:p>
    <w:p w14:paraId="2F2D7DAC" w14:textId="0DC875AF" w:rsidR="006C19D5" w:rsidRPr="006C19D5" w:rsidRDefault="006C19D5" w:rsidP="005B5A47">
      <w:pPr>
        <w:widowControl w:val="0"/>
        <w:tabs>
          <w:tab w:val="left" w:pos="220"/>
          <w:tab w:val="left" w:pos="720"/>
        </w:tabs>
        <w:autoSpaceDE w:val="0"/>
        <w:autoSpaceDN w:val="0"/>
        <w:adjustRightInd w:val="0"/>
        <w:rPr>
          <w:rFonts w:ascii="Lucida Sans" w:hAnsi="Lucida Sans" w:cs="Helvetica Neue"/>
          <w:lang w:val="en-US"/>
        </w:rPr>
      </w:pPr>
      <w:r w:rsidRPr="006C19D5">
        <w:rPr>
          <w:rFonts w:ascii="Lucida Sans" w:hAnsi="Lucida Sans" w:cs="Helvetica Neue"/>
          <w:b/>
          <w:bCs/>
          <w:lang w:val="en-US"/>
        </w:rPr>
        <w:t>Everything else</w:t>
      </w:r>
      <w:r w:rsidRPr="006C19D5">
        <w:rPr>
          <w:rFonts w:ascii="Lucida Sans" w:hAnsi="Lucida Sans" w:cs="Helvetica Neue"/>
          <w:lang w:val="en-US"/>
        </w:rPr>
        <w:t xml:space="preserve">: Check out the drop-down menu next to the Post </w:t>
      </w:r>
      <w:r w:rsidR="005B5A47">
        <w:rPr>
          <w:rFonts w:ascii="Lucida Sans" w:hAnsi="Lucida Sans" w:cs="Helvetica Neue"/>
          <w:lang w:val="en-US"/>
        </w:rPr>
        <w:br/>
      </w:r>
    </w:p>
    <w:p w14:paraId="7F3AF371" w14:textId="77777777" w:rsidR="006C19D5" w:rsidRPr="006C19D5" w:rsidRDefault="006C19D5" w:rsidP="006C19D5">
      <w:pPr>
        <w:pStyle w:val="ListParagraph"/>
        <w:widowControl w:val="0"/>
        <w:numPr>
          <w:ilvl w:val="1"/>
          <w:numId w:val="10"/>
        </w:numPr>
        <w:tabs>
          <w:tab w:val="left" w:pos="940"/>
          <w:tab w:val="left" w:pos="1418"/>
        </w:tabs>
        <w:autoSpaceDE w:val="0"/>
        <w:autoSpaceDN w:val="0"/>
        <w:adjustRightInd w:val="0"/>
        <w:ind w:left="1418" w:hanging="1014"/>
        <w:rPr>
          <w:rFonts w:ascii="Lucida Sans" w:hAnsi="Lucida Sans" w:cs="Helvetica Neue"/>
          <w:lang w:val="en-US"/>
        </w:rPr>
      </w:pPr>
      <w:r w:rsidRPr="006C19D5">
        <w:rPr>
          <w:rFonts w:ascii="Lucida Sans" w:hAnsi="Lucida Sans" w:cs="Helvetica Neue"/>
          <w:lang w:val="en-US"/>
        </w:rPr>
        <w:t>Overview</w:t>
      </w:r>
    </w:p>
    <w:p w14:paraId="139A2C97" w14:textId="77777777" w:rsidR="006C19D5" w:rsidRPr="006C19D5" w:rsidRDefault="006C19D5" w:rsidP="006C19D5">
      <w:pPr>
        <w:pStyle w:val="ListParagraph"/>
        <w:widowControl w:val="0"/>
        <w:numPr>
          <w:ilvl w:val="1"/>
          <w:numId w:val="10"/>
        </w:numPr>
        <w:tabs>
          <w:tab w:val="left" w:pos="940"/>
          <w:tab w:val="left" w:pos="1418"/>
        </w:tabs>
        <w:autoSpaceDE w:val="0"/>
        <w:autoSpaceDN w:val="0"/>
        <w:adjustRightInd w:val="0"/>
        <w:ind w:left="1418" w:hanging="1014"/>
        <w:rPr>
          <w:rFonts w:ascii="Lucida Sans" w:hAnsi="Lucida Sans" w:cs="Helvetica Neue"/>
          <w:lang w:val="en-US"/>
        </w:rPr>
      </w:pPr>
      <w:r w:rsidRPr="006C19D5">
        <w:rPr>
          <w:rFonts w:ascii="Lucida Sans" w:hAnsi="Lucida Sans" w:cs="Helvetica Neue"/>
          <w:lang w:val="en-US"/>
        </w:rPr>
        <w:t>Posts</w:t>
      </w:r>
    </w:p>
    <w:p w14:paraId="1CAD5E1F" w14:textId="77777777" w:rsidR="006C19D5" w:rsidRPr="006C19D5" w:rsidRDefault="006C19D5" w:rsidP="006C19D5">
      <w:pPr>
        <w:pStyle w:val="ListParagraph"/>
        <w:widowControl w:val="0"/>
        <w:numPr>
          <w:ilvl w:val="1"/>
          <w:numId w:val="10"/>
        </w:numPr>
        <w:tabs>
          <w:tab w:val="left" w:pos="940"/>
          <w:tab w:val="left" w:pos="1418"/>
        </w:tabs>
        <w:autoSpaceDE w:val="0"/>
        <w:autoSpaceDN w:val="0"/>
        <w:adjustRightInd w:val="0"/>
        <w:ind w:left="1418" w:hanging="1014"/>
        <w:rPr>
          <w:rFonts w:ascii="Lucida Sans" w:hAnsi="Lucida Sans" w:cs="Helvetica Neue"/>
          <w:lang w:val="en-US"/>
        </w:rPr>
      </w:pPr>
      <w:r w:rsidRPr="006C19D5">
        <w:rPr>
          <w:rFonts w:ascii="Lucida Sans" w:hAnsi="Lucida Sans" w:cs="Helvetica Neue"/>
          <w:lang w:val="en-US"/>
        </w:rPr>
        <w:t>Pages</w:t>
      </w:r>
    </w:p>
    <w:p w14:paraId="420086C1" w14:textId="77777777" w:rsidR="006C19D5" w:rsidRPr="006C19D5" w:rsidRDefault="006C19D5" w:rsidP="006C19D5">
      <w:pPr>
        <w:pStyle w:val="ListParagraph"/>
        <w:widowControl w:val="0"/>
        <w:numPr>
          <w:ilvl w:val="1"/>
          <w:numId w:val="10"/>
        </w:numPr>
        <w:tabs>
          <w:tab w:val="left" w:pos="940"/>
          <w:tab w:val="left" w:pos="1418"/>
        </w:tabs>
        <w:autoSpaceDE w:val="0"/>
        <w:autoSpaceDN w:val="0"/>
        <w:adjustRightInd w:val="0"/>
        <w:ind w:left="1418" w:hanging="1014"/>
        <w:rPr>
          <w:rFonts w:ascii="Lucida Sans" w:hAnsi="Lucida Sans" w:cs="Helvetica Neue"/>
          <w:lang w:val="en-US"/>
        </w:rPr>
      </w:pPr>
      <w:r w:rsidRPr="006C19D5">
        <w:rPr>
          <w:rFonts w:ascii="Lucida Sans" w:hAnsi="Lucida Sans" w:cs="Helvetica Neue"/>
          <w:lang w:val="en-US"/>
        </w:rPr>
        <w:t>Comments</w:t>
      </w:r>
    </w:p>
    <w:p w14:paraId="293E7C7F" w14:textId="77777777" w:rsidR="006C19D5" w:rsidRPr="006C19D5" w:rsidRDefault="006C19D5" w:rsidP="006C19D5">
      <w:pPr>
        <w:pStyle w:val="ListParagraph"/>
        <w:widowControl w:val="0"/>
        <w:numPr>
          <w:ilvl w:val="1"/>
          <w:numId w:val="10"/>
        </w:numPr>
        <w:tabs>
          <w:tab w:val="left" w:pos="940"/>
          <w:tab w:val="left" w:pos="1418"/>
        </w:tabs>
        <w:autoSpaceDE w:val="0"/>
        <w:autoSpaceDN w:val="0"/>
        <w:adjustRightInd w:val="0"/>
        <w:ind w:left="1418" w:hanging="1014"/>
        <w:rPr>
          <w:rFonts w:ascii="Lucida Sans" w:hAnsi="Lucida Sans" w:cs="Helvetica Neue"/>
          <w:lang w:val="en-US"/>
        </w:rPr>
      </w:pPr>
      <w:r w:rsidRPr="006C19D5">
        <w:rPr>
          <w:rFonts w:ascii="Lucida Sans" w:hAnsi="Lucida Sans" w:cs="Helvetica Neue"/>
          <w:lang w:val="en-US"/>
        </w:rPr>
        <w:t>Stats</w:t>
      </w:r>
    </w:p>
    <w:p w14:paraId="5D3ADA91" w14:textId="77777777" w:rsidR="006C19D5" w:rsidRPr="006C19D5" w:rsidRDefault="006C19D5" w:rsidP="006C19D5">
      <w:pPr>
        <w:pStyle w:val="ListParagraph"/>
        <w:widowControl w:val="0"/>
        <w:numPr>
          <w:ilvl w:val="1"/>
          <w:numId w:val="10"/>
        </w:numPr>
        <w:tabs>
          <w:tab w:val="left" w:pos="940"/>
          <w:tab w:val="left" w:pos="1418"/>
        </w:tabs>
        <w:autoSpaceDE w:val="0"/>
        <w:autoSpaceDN w:val="0"/>
        <w:adjustRightInd w:val="0"/>
        <w:ind w:left="1418" w:hanging="1014"/>
        <w:rPr>
          <w:rFonts w:ascii="Lucida Sans" w:hAnsi="Lucida Sans" w:cs="Helvetica Neue"/>
          <w:lang w:val="en-US"/>
        </w:rPr>
      </w:pPr>
      <w:r w:rsidRPr="006C19D5">
        <w:rPr>
          <w:rFonts w:ascii="Lucida Sans" w:hAnsi="Lucida Sans" w:cs="Helvetica Neue"/>
          <w:lang w:val="en-US"/>
        </w:rPr>
        <w:t>Earnings</w:t>
      </w:r>
    </w:p>
    <w:p w14:paraId="35DFE2FD" w14:textId="77777777" w:rsidR="006C19D5" w:rsidRPr="006C19D5" w:rsidRDefault="006C19D5" w:rsidP="006C19D5">
      <w:pPr>
        <w:pStyle w:val="ListParagraph"/>
        <w:widowControl w:val="0"/>
        <w:numPr>
          <w:ilvl w:val="1"/>
          <w:numId w:val="10"/>
        </w:numPr>
        <w:tabs>
          <w:tab w:val="left" w:pos="940"/>
          <w:tab w:val="left" w:pos="1418"/>
        </w:tabs>
        <w:autoSpaceDE w:val="0"/>
        <w:autoSpaceDN w:val="0"/>
        <w:adjustRightInd w:val="0"/>
        <w:ind w:left="1418" w:hanging="1014"/>
        <w:rPr>
          <w:rFonts w:ascii="Lucida Sans" w:hAnsi="Lucida Sans" w:cs="Helvetica Neue"/>
          <w:lang w:val="en-US"/>
        </w:rPr>
      </w:pPr>
      <w:r w:rsidRPr="006C19D5">
        <w:rPr>
          <w:rFonts w:ascii="Lucida Sans" w:hAnsi="Lucida Sans" w:cs="Helvetica Neue"/>
          <w:lang w:val="en-US"/>
        </w:rPr>
        <w:t>Layout</w:t>
      </w:r>
    </w:p>
    <w:p w14:paraId="6913D67B" w14:textId="77777777" w:rsidR="006C19D5" w:rsidRPr="006C19D5" w:rsidRDefault="006C19D5" w:rsidP="006C19D5">
      <w:pPr>
        <w:pStyle w:val="ListParagraph"/>
        <w:widowControl w:val="0"/>
        <w:numPr>
          <w:ilvl w:val="1"/>
          <w:numId w:val="10"/>
        </w:numPr>
        <w:tabs>
          <w:tab w:val="left" w:pos="940"/>
          <w:tab w:val="left" w:pos="1418"/>
        </w:tabs>
        <w:autoSpaceDE w:val="0"/>
        <w:autoSpaceDN w:val="0"/>
        <w:adjustRightInd w:val="0"/>
        <w:ind w:left="1418" w:hanging="1014"/>
        <w:rPr>
          <w:rFonts w:ascii="Lucida Sans" w:hAnsi="Lucida Sans" w:cs="Helvetica Neue"/>
          <w:lang w:val="en-US"/>
        </w:rPr>
      </w:pPr>
      <w:r w:rsidRPr="006C19D5">
        <w:rPr>
          <w:rFonts w:ascii="Lucida Sans" w:hAnsi="Lucida Sans" w:cs="Helvetica Neue"/>
          <w:lang w:val="en-US"/>
        </w:rPr>
        <w:t>Template</w:t>
      </w:r>
    </w:p>
    <w:p w14:paraId="39180CF8" w14:textId="77777777" w:rsidR="006C19D5" w:rsidRPr="006C19D5" w:rsidRDefault="006C19D5" w:rsidP="006C19D5">
      <w:pPr>
        <w:pStyle w:val="ListParagraph"/>
        <w:widowControl w:val="0"/>
        <w:numPr>
          <w:ilvl w:val="1"/>
          <w:numId w:val="10"/>
        </w:numPr>
        <w:tabs>
          <w:tab w:val="left" w:pos="940"/>
          <w:tab w:val="left" w:pos="1418"/>
        </w:tabs>
        <w:autoSpaceDE w:val="0"/>
        <w:autoSpaceDN w:val="0"/>
        <w:adjustRightInd w:val="0"/>
        <w:ind w:left="1418" w:hanging="1014"/>
        <w:rPr>
          <w:rFonts w:ascii="Lucida Sans" w:hAnsi="Lucida Sans" w:cs="Helvetica Neue"/>
          <w:lang w:val="en-US"/>
        </w:rPr>
      </w:pPr>
      <w:r w:rsidRPr="006C19D5">
        <w:rPr>
          <w:rFonts w:ascii="Lucida Sans" w:hAnsi="Lucida Sans" w:cs="Helvetica Neue"/>
          <w:lang w:val="en-US"/>
        </w:rPr>
        <w:t>Settings</w:t>
      </w:r>
      <w:r>
        <w:rPr>
          <w:rFonts w:ascii="Lucida Sans" w:hAnsi="Lucida Sans" w:cs="Helvetica Neue"/>
          <w:lang w:val="en-US"/>
        </w:rPr>
        <w:br/>
      </w:r>
    </w:p>
    <w:p w14:paraId="6AB6493A" w14:textId="77777777" w:rsidR="006C19D5" w:rsidRPr="006C19D5" w:rsidRDefault="006C19D5" w:rsidP="006C19D5">
      <w:pPr>
        <w:widowControl w:val="0"/>
        <w:autoSpaceDE w:val="0"/>
        <w:autoSpaceDN w:val="0"/>
        <w:adjustRightInd w:val="0"/>
        <w:spacing w:after="260"/>
        <w:rPr>
          <w:rFonts w:ascii="Lucida Sans" w:hAnsi="Lucida Sans" w:cs="Helvetica Neue"/>
          <w:lang w:val="en-US"/>
        </w:rPr>
      </w:pPr>
      <w:r w:rsidRPr="006C19D5">
        <w:rPr>
          <w:rFonts w:ascii="Lucida Sans" w:hAnsi="Lucida Sans" w:cs="Helvetica Neue"/>
          <w:lang w:val="en-US"/>
        </w:rPr>
        <w:t xml:space="preserve">Note that the Earnings tab will only show if </w:t>
      </w:r>
      <w:hyperlink r:id="rId12" w:history="1">
        <w:r w:rsidRPr="006C19D5">
          <w:rPr>
            <w:rFonts w:ascii="Lucida Sans" w:hAnsi="Lucida Sans" w:cs="Helvetica Neue"/>
            <w:lang w:val="en-US"/>
          </w:rPr>
          <w:t>AdSense supports your language</w:t>
        </w:r>
      </w:hyperlink>
      <w:r w:rsidRPr="006C19D5">
        <w:rPr>
          <w:rFonts w:ascii="Lucida Sans" w:hAnsi="Lucida Sans" w:cs="Helvetica Neue"/>
          <w:lang w:val="en-US"/>
        </w:rPr>
        <w:t>.</w:t>
      </w:r>
    </w:p>
    <w:p w14:paraId="6E242CAE" w14:textId="77777777" w:rsidR="006C19D5" w:rsidRDefault="006C19D5" w:rsidP="006C19D5">
      <w:pPr>
        <w:widowControl w:val="0"/>
        <w:autoSpaceDE w:val="0"/>
        <w:autoSpaceDN w:val="0"/>
        <w:adjustRightInd w:val="0"/>
        <w:spacing w:after="260"/>
        <w:rPr>
          <w:rFonts w:ascii="Lucida Sans" w:hAnsi="Lucida Sans" w:cs="Helvetica Neue"/>
          <w:lang w:val="en-US"/>
        </w:rPr>
      </w:pPr>
      <w:r w:rsidRPr="006C19D5">
        <w:rPr>
          <w:rFonts w:ascii="Lucida Sans" w:hAnsi="Lucida Sans" w:cs="Helvetica Neue"/>
          <w:lang w:val="en-US"/>
        </w:rPr>
        <w:t> </w:t>
      </w:r>
    </w:p>
    <w:p w14:paraId="7CD2FDA7" w14:textId="77777777" w:rsidR="006C19D5" w:rsidRDefault="006C19D5">
      <w:pPr>
        <w:rPr>
          <w:rFonts w:ascii="Lucida Sans" w:hAnsi="Lucida Sans" w:cs="Helvetica Neue"/>
          <w:lang w:val="en-US"/>
        </w:rPr>
      </w:pPr>
    </w:p>
    <w:p w14:paraId="4559E5FB" w14:textId="77777777" w:rsidR="006C19D5" w:rsidRDefault="006C19D5">
      <w:pPr>
        <w:rPr>
          <w:rFonts w:ascii="Lucida Sans" w:hAnsi="Lucida Sans" w:cs="Helvetica Neue"/>
          <w:lang w:val="en-US"/>
        </w:rPr>
      </w:pPr>
    </w:p>
    <w:p w14:paraId="259ECC45" w14:textId="77777777" w:rsidR="006C19D5" w:rsidRDefault="006C19D5">
      <w:pPr>
        <w:rPr>
          <w:rFonts w:ascii="Lucida Sans" w:hAnsi="Lucida Sans" w:cs="Helvetica Neue"/>
          <w:lang w:val="en-US"/>
        </w:rPr>
      </w:pPr>
    </w:p>
    <w:p w14:paraId="580F3214" w14:textId="77777777" w:rsidR="006C19D5" w:rsidRPr="006C19D5" w:rsidRDefault="006C19D5" w:rsidP="006C19D5">
      <w:pPr>
        <w:widowControl w:val="0"/>
        <w:autoSpaceDE w:val="0"/>
        <w:autoSpaceDN w:val="0"/>
        <w:adjustRightInd w:val="0"/>
        <w:spacing w:after="320"/>
        <w:rPr>
          <w:rFonts w:ascii="Lucida Sans" w:hAnsi="Lucida Sans" w:cs="Times"/>
          <w:b/>
          <w:bCs/>
          <w:lang w:val="en-US"/>
        </w:rPr>
      </w:pPr>
      <w:r w:rsidRPr="006C19D5">
        <w:rPr>
          <w:rFonts w:ascii="Lucida Sans" w:hAnsi="Lucida Sans" w:cs="Times"/>
          <w:b/>
          <w:bCs/>
          <w:lang w:val="en-US"/>
        </w:rPr>
        <w:t>Overview</w:t>
      </w:r>
    </w:p>
    <w:p w14:paraId="5A012040" w14:textId="77777777" w:rsidR="006C19D5" w:rsidRPr="006C19D5" w:rsidRDefault="00C44BE0" w:rsidP="006C19D5">
      <w:pPr>
        <w:widowControl w:val="0"/>
        <w:autoSpaceDE w:val="0"/>
        <w:autoSpaceDN w:val="0"/>
        <w:adjustRightInd w:val="0"/>
        <w:rPr>
          <w:rFonts w:ascii="Lucida Sans" w:hAnsi="Lucida Sans" w:cs="Helvetica Neue"/>
          <w:lang w:val="en-US"/>
        </w:rPr>
      </w:pPr>
      <w:r w:rsidRPr="006C19D5">
        <w:rPr>
          <w:rFonts w:ascii="Lucida Sans" w:hAnsi="Lucida Sans" w:cs="Helvetica Neue"/>
          <w:noProof/>
          <w:lang w:val="en-US"/>
        </w:rPr>
        <w:drawing>
          <wp:anchor distT="0" distB="0" distL="114300" distR="114300" simplePos="0" relativeHeight="251658240" behindDoc="0" locked="0" layoutInCell="1" allowOverlap="1" wp14:anchorId="7F27E0E6" wp14:editId="37EBD715">
            <wp:simplePos x="0" y="0"/>
            <wp:positionH relativeFrom="column">
              <wp:posOffset>805180</wp:posOffset>
            </wp:positionH>
            <wp:positionV relativeFrom="paragraph">
              <wp:posOffset>159385</wp:posOffset>
            </wp:positionV>
            <wp:extent cx="4452620" cy="2642870"/>
            <wp:effectExtent l="152400" t="152400" r="170180" b="17653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52620" cy="26428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783F222B" w14:textId="77777777" w:rsidR="00C44BE0" w:rsidRDefault="00C44BE0" w:rsidP="006C19D5">
      <w:pPr>
        <w:widowControl w:val="0"/>
        <w:autoSpaceDE w:val="0"/>
        <w:autoSpaceDN w:val="0"/>
        <w:adjustRightInd w:val="0"/>
        <w:spacing w:after="260"/>
        <w:rPr>
          <w:rFonts w:ascii="Lucida Sans" w:hAnsi="Lucida Sans" w:cs="Helvetica Neue"/>
          <w:lang w:val="en-US"/>
        </w:rPr>
      </w:pPr>
    </w:p>
    <w:p w14:paraId="290ED38B" w14:textId="77777777" w:rsidR="00C44BE0" w:rsidRDefault="00C44BE0" w:rsidP="006C19D5">
      <w:pPr>
        <w:widowControl w:val="0"/>
        <w:autoSpaceDE w:val="0"/>
        <w:autoSpaceDN w:val="0"/>
        <w:adjustRightInd w:val="0"/>
        <w:spacing w:after="260"/>
        <w:rPr>
          <w:rFonts w:ascii="Lucida Sans" w:hAnsi="Lucida Sans" w:cs="Helvetica Neue"/>
          <w:lang w:val="en-US"/>
        </w:rPr>
      </w:pPr>
    </w:p>
    <w:p w14:paraId="38D64227" w14:textId="77777777" w:rsidR="00C44BE0" w:rsidRDefault="00C44BE0" w:rsidP="006C19D5">
      <w:pPr>
        <w:widowControl w:val="0"/>
        <w:autoSpaceDE w:val="0"/>
        <w:autoSpaceDN w:val="0"/>
        <w:adjustRightInd w:val="0"/>
        <w:spacing w:after="260"/>
        <w:rPr>
          <w:rFonts w:ascii="Lucida Sans" w:hAnsi="Lucida Sans" w:cs="Helvetica Neue"/>
          <w:lang w:val="en-US"/>
        </w:rPr>
      </w:pPr>
    </w:p>
    <w:p w14:paraId="0EB4B706" w14:textId="77777777" w:rsidR="00C44BE0" w:rsidRDefault="00C44BE0" w:rsidP="006C19D5">
      <w:pPr>
        <w:widowControl w:val="0"/>
        <w:autoSpaceDE w:val="0"/>
        <w:autoSpaceDN w:val="0"/>
        <w:adjustRightInd w:val="0"/>
        <w:spacing w:after="260"/>
        <w:rPr>
          <w:rFonts w:ascii="Lucida Sans" w:hAnsi="Lucida Sans" w:cs="Helvetica Neue"/>
          <w:lang w:val="en-US"/>
        </w:rPr>
      </w:pPr>
    </w:p>
    <w:p w14:paraId="45DE2763" w14:textId="77777777" w:rsidR="00C44BE0" w:rsidRDefault="00C44BE0" w:rsidP="006C19D5">
      <w:pPr>
        <w:widowControl w:val="0"/>
        <w:autoSpaceDE w:val="0"/>
        <w:autoSpaceDN w:val="0"/>
        <w:adjustRightInd w:val="0"/>
        <w:spacing w:after="260"/>
        <w:rPr>
          <w:rFonts w:ascii="Lucida Sans" w:hAnsi="Lucida Sans" w:cs="Helvetica Neue"/>
          <w:lang w:val="en-US"/>
        </w:rPr>
      </w:pPr>
    </w:p>
    <w:p w14:paraId="7699E25E" w14:textId="77777777" w:rsidR="00C44BE0" w:rsidRDefault="00C44BE0" w:rsidP="006C19D5">
      <w:pPr>
        <w:widowControl w:val="0"/>
        <w:autoSpaceDE w:val="0"/>
        <w:autoSpaceDN w:val="0"/>
        <w:adjustRightInd w:val="0"/>
        <w:spacing w:after="260"/>
        <w:rPr>
          <w:rFonts w:ascii="Lucida Sans" w:hAnsi="Lucida Sans" w:cs="Helvetica Neue"/>
          <w:lang w:val="en-US"/>
        </w:rPr>
      </w:pPr>
    </w:p>
    <w:p w14:paraId="088E3573" w14:textId="77777777" w:rsidR="00C44BE0" w:rsidRDefault="00C44BE0" w:rsidP="006C19D5">
      <w:pPr>
        <w:widowControl w:val="0"/>
        <w:autoSpaceDE w:val="0"/>
        <w:autoSpaceDN w:val="0"/>
        <w:adjustRightInd w:val="0"/>
        <w:spacing w:after="260"/>
        <w:rPr>
          <w:rFonts w:ascii="Lucida Sans" w:hAnsi="Lucida Sans" w:cs="Helvetica Neue"/>
          <w:lang w:val="en-US"/>
        </w:rPr>
      </w:pPr>
    </w:p>
    <w:p w14:paraId="52A535A6" w14:textId="77777777" w:rsidR="00C44BE0" w:rsidRDefault="00C44BE0" w:rsidP="006C19D5">
      <w:pPr>
        <w:widowControl w:val="0"/>
        <w:autoSpaceDE w:val="0"/>
        <w:autoSpaceDN w:val="0"/>
        <w:adjustRightInd w:val="0"/>
        <w:spacing w:after="260"/>
        <w:rPr>
          <w:rFonts w:ascii="Lucida Sans" w:hAnsi="Lucida Sans" w:cs="Helvetica Neue"/>
          <w:lang w:val="en-US"/>
        </w:rPr>
      </w:pPr>
    </w:p>
    <w:p w14:paraId="2707F5FA" w14:textId="77777777" w:rsidR="00C44BE0" w:rsidRDefault="00C44BE0" w:rsidP="006C19D5">
      <w:pPr>
        <w:widowControl w:val="0"/>
        <w:autoSpaceDE w:val="0"/>
        <w:autoSpaceDN w:val="0"/>
        <w:adjustRightInd w:val="0"/>
        <w:spacing w:after="260"/>
        <w:rPr>
          <w:rFonts w:ascii="Lucida Sans" w:hAnsi="Lucida Sans" w:cs="Helvetica Neue"/>
          <w:lang w:val="en-US"/>
        </w:rPr>
      </w:pPr>
    </w:p>
    <w:p w14:paraId="77743509" w14:textId="77777777" w:rsidR="006C19D5" w:rsidRPr="006C19D5" w:rsidRDefault="006C19D5" w:rsidP="006C19D5">
      <w:pPr>
        <w:widowControl w:val="0"/>
        <w:autoSpaceDE w:val="0"/>
        <w:autoSpaceDN w:val="0"/>
        <w:adjustRightInd w:val="0"/>
        <w:spacing w:after="260"/>
        <w:rPr>
          <w:rFonts w:ascii="Lucida Sans" w:hAnsi="Lucida Sans" w:cs="Helvetica Neue"/>
          <w:lang w:val="en-US"/>
        </w:rPr>
      </w:pPr>
      <w:r w:rsidRPr="006C19D5">
        <w:rPr>
          <w:rFonts w:ascii="Lucida Sans" w:hAnsi="Lucida Sans" w:cs="Helvetica Neue"/>
          <w:lang w:val="en-US"/>
        </w:rPr>
        <w:t xml:space="preserve">On the </w:t>
      </w:r>
      <w:r w:rsidRPr="006C19D5">
        <w:rPr>
          <w:rFonts w:ascii="Lucida Sans" w:hAnsi="Lucida Sans" w:cs="Helvetica Neue"/>
          <w:b/>
          <w:bCs/>
          <w:lang w:val="en-US"/>
        </w:rPr>
        <w:t>Overview</w:t>
      </w:r>
      <w:r w:rsidRPr="006C19D5">
        <w:rPr>
          <w:rFonts w:ascii="Lucida Sans" w:hAnsi="Lucida Sans" w:cs="Helvetica Neue"/>
          <w:lang w:val="en-US"/>
        </w:rPr>
        <w:t xml:space="preserve"> tab, you can see your blog’s activity, news and tips from the Blogger team, and recent Blogs of Note.</w:t>
      </w:r>
    </w:p>
    <w:p w14:paraId="40238378" w14:textId="77777777" w:rsidR="006C19D5" w:rsidRPr="006C19D5" w:rsidRDefault="006C19D5" w:rsidP="006C19D5">
      <w:pPr>
        <w:widowControl w:val="0"/>
        <w:autoSpaceDE w:val="0"/>
        <w:autoSpaceDN w:val="0"/>
        <w:adjustRightInd w:val="0"/>
        <w:spacing w:after="320"/>
        <w:rPr>
          <w:rFonts w:ascii="Lucida Sans" w:hAnsi="Lucida Sans" w:cs="Times"/>
          <w:b/>
          <w:bCs/>
          <w:lang w:val="en-US"/>
        </w:rPr>
      </w:pPr>
      <w:r w:rsidRPr="006C19D5">
        <w:rPr>
          <w:rFonts w:ascii="Lucida Sans" w:hAnsi="Lucida Sans" w:cs="Times"/>
          <w:b/>
          <w:bCs/>
          <w:lang w:val="en-US"/>
        </w:rPr>
        <w:t>Write your post</w:t>
      </w:r>
    </w:p>
    <w:p w14:paraId="59AA2E71" w14:textId="77777777" w:rsidR="006C19D5" w:rsidRPr="006C19D5" w:rsidRDefault="006C19D5" w:rsidP="006C19D5">
      <w:pPr>
        <w:widowControl w:val="0"/>
        <w:autoSpaceDE w:val="0"/>
        <w:autoSpaceDN w:val="0"/>
        <w:adjustRightInd w:val="0"/>
        <w:spacing w:after="260"/>
        <w:rPr>
          <w:rFonts w:ascii="Lucida Sans" w:hAnsi="Lucida Sans" w:cs="Helvetica Neue"/>
          <w:lang w:val="en-US"/>
        </w:rPr>
      </w:pPr>
      <w:r w:rsidRPr="006C19D5">
        <w:rPr>
          <w:rFonts w:ascii="Lucida Sans" w:hAnsi="Lucida Sans" w:cs="Helvetica Neue"/>
          <w:lang w:val="en-US"/>
        </w:rPr>
        <w:t>Once you've signed in to Blogger, you'll see your dashboard with your list of blogs. Here's what you need to do:</w:t>
      </w:r>
    </w:p>
    <w:p w14:paraId="70C499B6" w14:textId="77777777" w:rsidR="006C19D5" w:rsidRPr="006C19D5" w:rsidRDefault="006C19D5" w:rsidP="006C19D5">
      <w:pPr>
        <w:widowControl w:val="0"/>
        <w:numPr>
          <w:ilvl w:val="0"/>
          <w:numId w:val="3"/>
        </w:numPr>
        <w:tabs>
          <w:tab w:val="left" w:pos="220"/>
          <w:tab w:val="left" w:pos="720"/>
        </w:tabs>
        <w:autoSpaceDE w:val="0"/>
        <w:autoSpaceDN w:val="0"/>
        <w:adjustRightInd w:val="0"/>
        <w:ind w:hanging="720"/>
        <w:rPr>
          <w:rFonts w:ascii="Lucida Sans" w:hAnsi="Lucida Sans" w:cs="Helvetica Neue"/>
          <w:lang w:val="en-US"/>
        </w:rPr>
      </w:pPr>
      <w:r w:rsidRPr="006C19D5">
        <w:rPr>
          <w:rFonts w:ascii="Lucida Sans" w:hAnsi="Lucida Sans" w:cs="Helvetica Neue"/>
          <w:lang w:val="en-US"/>
        </w:rPr>
        <w:t>Click the orange pencil icon to write a new post, and enter anything you want to share with the world.</w:t>
      </w:r>
    </w:p>
    <w:p w14:paraId="4149D434" w14:textId="77777777" w:rsidR="006C19D5" w:rsidRPr="006C19D5" w:rsidRDefault="006C19D5" w:rsidP="00244461">
      <w:pPr>
        <w:widowControl w:val="0"/>
        <w:numPr>
          <w:ilvl w:val="0"/>
          <w:numId w:val="3"/>
        </w:numPr>
        <w:tabs>
          <w:tab w:val="left" w:pos="220"/>
          <w:tab w:val="left" w:pos="709"/>
        </w:tabs>
        <w:autoSpaceDE w:val="0"/>
        <w:autoSpaceDN w:val="0"/>
        <w:adjustRightInd w:val="0"/>
        <w:spacing w:after="260"/>
        <w:ind w:hanging="720"/>
        <w:rPr>
          <w:rFonts w:ascii="Lucida Sans" w:hAnsi="Lucida Sans" w:cs="Helvetica Neue"/>
          <w:lang w:val="en-US"/>
        </w:rPr>
      </w:pPr>
      <w:r w:rsidRPr="006C19D5">
        <w:rPr>
          <w:rFonts w:ascii="Lucida Sans" w:hAnsi="Lucida Sans" w:cs="Helvetica Neue"/>
          <w:lang w:val="en-US"/>
        </w:rPr>
        <w:t>Next, you'll see the Post Editor page. Start by giving your post a title (optiona</w:t>
      </w:r>
      <w:r w:rsidR="00244461">
        <w:rPr>
          <w:rFonts w:ascii="Lucida Sans" w:hAnsi="Lucida Sans" w:cs="Helvetica Neue"/>
          <w:lang w:val="en-US"/>
        </w:rPr>
        <w:t>l), then enter the post itself:</w:t>
      </w:r>
      <w:r w:rsidR="00244461">
        <w:rPr>
          <w:rFonts w:ascii="Lucida Sans" w:hAnsi="Lucida Sans" w:cs="Helvetica Neue"/>
          <w:lang w:val="en-US"/>
        </w:rPr>
        <w:br/>
      </w:r>
      <w:r w:rsidRPr="006C19D5">
        <w:rPr>
          <w:rFonts w:ascii="Lucida Sans" w:hAnsi="Lucida Sans" w:cs="Helvetica Neue"/>
          <w:noProof/>
          <w:lang w:val="en-US"/>
        </w:rPr>
        <w:drawing>
          <wp:inline distT="0" distB="0" distL="0" distR="0" wp14:anchorId="6DA72076" wp14:editId="3F9534EB">
            <wp:extent cx="4640580" cy="1700309"/>
            <wp:effectExtent l="152400" t="152400" r="160020" b="1797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40580" cy="17003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85E96BF" w14:textId="77777777" w:rsidR="00244461" w:rsidRPr="00C44BE0" w:rsidRDefault="006C19D5" w:rsidP="00C44BE0">
      <w:pPr>
        <w:widowControl w:val="0"/>
        <w:numPr>
          <w:ilvl w:val="0"/>
          <w:numId w:val="3"/>
        </w:numPr>
        <w:tabs>
          <w:tab w:val="left" w:pos="220"/>
          <w:tab w:val="left" w:pos="720"/>
        </w:tabs>
        <w:autoSpaceDE w:val="0"/>
        <w:autoSpaceDN w:val="0"/>
        <w:adjustRightInd w:val="0"/>
        <w:spacing w:after="260"/>
        <w:ind w:hanging="720"/>
        <w:rPr>
          <w:rFonts w:ascii="Lucida Sans" w:hAnsi="Lucida Sans" w:cs="Helvetica Neue"/>
          <w:lang w:val="en-US"/>
        </w:rPr>
      </w:pPr>
      <w:r w:rsidRPr="006C19D5">
        <w:rPr>
          <w:rFonts w:ascii="Lucida Sans" w:hAnsi="Lucida Sans" w:cs="Helvetica Neue"/>
          <w:lang w:val="en-US"/>
        </w:rPr>
        <w:t xml:space="preserve">When you're done, click the </w:t>
      </w:r>
      <w:r w:rsidRPr="006C19D5">
        <w:rPr>
          <w:rFonts w:ascii="Lucida Sans" w:hAnsi="Lucida Sans" w:cs="Helvetica Neue"/>
          <w:b/>
          <w:bCs/>
          <w:lang w:val="en-US"/>
        </w:rPr>
        <w:t>Preview</w:t>
      </w:r>
      <w:r w:rsidRPr="006C19D5">
        <w:rPr>
          <w:rFonts w:ascii="Lucida Sans" w:hAnsi="Lucida Sans" w:cs="Helvetica Neue"/>
          <w:lang w:val="en-US"/>
        </w:rPr>
        <w:t xml:space="preserve"> button at the top to make sure it's ready to go, and then click the </w:t>
      </w:r>
      <w:r w:rsidRPr="006C19D5">
        <w:rPr>
          <w:rFonts w:ascii="Lucida Sans" w:hAnsi="Lucida Sans" w:cs="Helvetica Neue"/>
          <w:b/>
          <w:bCs/>
          <w:lang w:val="en-US"/>
        </w:rPr>
        <w:t>Publish</w:t>
      </w:r>
      <w:r w:rsidRPr="006C19D5">
        <w:rPr>
          <w:rFonts w:ascii="Lucida Sans" w:hAnsi="Lucida Sans" w:cs="Helvetica Neue"/>
          <w:lang w:val="en-US"/>
        </w:rPr>
        <w:t xml:space="preserve"> button to publish your post.</w:t>
      </w:r>
    </w:p>
    <w:p w14:paraId="6FC9FEA4" w14:textId="77777777" w:rsidR="006C19D5" w:rsidRPr="006C19D5" w:rsidRDefault="006C19D5" w:rsidP="006C19D5">
      <w:pPr>
        <w:widowControl w:val="0"/>
        <w:autoSpaceDE w:val="0"/>
        <w:autoSpaceDN w:val="0"/>
        <w:adjustRightInd w:val="0"/>
        <w:spacing w:after="320"/>
        <w:rPr>
          <w:rFonts w:ascii="Lucida Sans" w:hAnsi="Lucida Sans" w:cs="Times"/>
          <w:b/>
          <w:bCs/>
          <w:lang w:val="en-US"/>
        </w:rPr>
      </w:pPr>
      <w:r w:rsidRPr="006C19D5">
        <w:rPr>
          <w:rFonts w:ascii="Lucida Sans" w:hAnsi="Lucida Sans" w:cs="Times"/>
          <w:b/>
          <w:bCs/>
          <w:lang w:val="en-US"/>
        </w:rPr>
        <w:t>Add an image</w:t>
      </w:r>
    </w:p>
    <w:p w14:paraId="333AD0F1" w14:textId="77777777" w:rsidR="006C19D5" w:rsidRPr="006C19D5" w:rsidRDefault="006C19D5" w:rsidP="006C19D5">
      <w:pPr>
        <w:widowControl w:val="0"/>
        <w:autoSpaceDE w:val="0"/>
        <w:autoSpaceDN w:val="0"/>
        <w:adjustRightInd w:val="0"/>
        <w:spacing w:after="260"/>
        <w:rPr>
          <w:rFonts w:ascii="Lucida Sans" w:hAnsi="Lucida Sans" w:cs="Helvetica Neue"/>
          <w:lang w:val="en-US"/>
        </w:rPr>
      </w:pPr>
      <w:r w:rsidRPr="006C19D5">
        <w:rPr>
          <w:rFonts w:ascii="Lucida Sans" w:hAnsi="Lucida Sans" w:cs="Helvetica Neue"/>
          <w:lang w:val="en-US"/>
        </w:rPr>
        <w:t>You can add an image from your computer or the Web to your blog. Click the image icon in the Post Editor toolbar. A window appears prompting you to browse for an image file on your computer, or enter the URL of an image on the Web.</w:t>
      </w:r>
    </w:p>
    <w:p w14:paraId="726E6EA9" w14:textId="77777777" w:rsidR="006C19D5" w:rsidRPr="006C19D5" w:rsidRDefault="006C19D5" w:rsidP="006C19D5">
      <w:pPr>
        <w:widowControl w:val="0"/>
        <w:autoSpaceDE w:val="0"/>
        <w:autoSpaceDN w:val="0"/>
        <w:adjustRightInd w:val="0"/>
        <w:spacing w:after="260"/>
        <w:rPr>
          <w:rFonts w:ascii="Lucida Sans" w:hAnsi="Lucida Sans" w:cs="Helvetica Neue"/>
          <w:lang w:val="en-US"/>
        </w:rPr>
      </w:pPr>
      <w:r w:rsidRPr="006C19D5">
        <w:rPr>
          <w:rFonts w:ascii="Lucida Sans" w:hAnsi="Lucida Sans" w:cs="Helvetica Neue"/>
          <w:lang w:val="en-US"/>
        </w:rPr>
        <w:t>Once you've selected your image, you can then choose a layout to determine how your image will appear in your post:</w:t>
      </w:r>
    </w:p>
    <w:p w14:paraId="119843AE" w14:textId="77777777" w:rsidR="006C19D5" w:rsidRPr="006C19D5" w:rsidRDefault="006C19D5" w:rsidP="00244461">
      <w:pPr>
        <w:widowControl w:val="0"/>
        <w:numPr>
          <w:ilvl w:val="0"/>
          <w:numId w:val="12"/>
        </w:numPr>
        <w:tabs>
          <w:tab w:val="left" w:pos="220"/>
          <w:tab w:val="left" w:pos="720"/>
        </w:tabs>
        <w:autoSpaceDE w:val="0"/>
        <w:autoSpaceDN w:val="0"/>
        <w:adjustRightInd w:val="0"/>
        <w:ind w:left="567"/>
        <w:rPr>
          <w:rFonts w:ascii="Lucida Sans" w:hAnsi="Lucida Sans" w:cs="Helvetica Neue"/>
          <w:lang w:val="en-US"/>
        </w:rPr>
      </w:pPr>
      <w:r w:rsidRPr="006C19D5">
        <w:rPr>
          <w:rFonts w:ascii="Lucida Sans" w:hAnsi="Lucida Sans" w:cs="Helvetica Neue"/>
          <w:lang w:val="en-US"/>
        </w:rPr>
        <w:t>The 'Left', 'Center', and 'Right' options allow you to customize the way your blog text will flow around your image.</w:t>
      </w:r>
    </w:p>
    <w:p w14:paraId="19692E79" w14:textId="77777777" w:rsidR="006C19D5" w:rsidRPr="006C19D5" w:rsidRDefault="006C19D5" w:rsidP="00244461">
      <w:pPr>
        <w:widowControl w:val="0"/>
        <w:numPr>
          <w:ilvl w:val="0"/>
          <w:numId w:val="12"/>
        </w:numPr>
        <w:tabs>
          <w:tab w:val="left" w:pos="220"/>
          <w:tab w:val="left" w:pos="720"/>
        </w:tabs>
        <w:autoSpaceDE w:val="0"/>
        <w:autoSpaceDN w:val="0"/>
        <w:adjustRightInd w:val="0"/>
        <w:ind w:left="567"/>
        <w:rPr>
          <w:rFonts w:ascii="Lucida Sans" w:hAnsi="Lucida Sans" w:cs="Helvetica Neue"/>
          <w:lang w:val="en-US"/>
        </w:rPr>
      </w:pPr>
      <w:r w:rsidRPr="006C19D5">
        <w:rPr>
          <w:rFonts w:ascii="Lucida Sans" w:hAnsi="Lucida Sans" w:cs="Helvetica Neue"/>
          <w:lang w:val="en-US"/>
        </w:rPr>
        <w:t>The 'Image size' options will determine how large the image will appear within your post.</w:t>
      </w:r>
      <w:r w:rsidR="00244461">
        <w:rPr>
          <w:rFonts w:ascii="Lucida Sans" w:hAnsi="Lucida Sans" w:cs="Helvetica Neue"/>
          <w:lang w:val="en-US"/>
        </w:rPr>
        <w:br/>
      </w:r>
    </w:p>
    <w:p w14:paraId="73289DA3" w14:textId="77777777" w:rsidR="006C19D5" w:rsidRPr="006C19D5" w:rsidRDefault="006C19D5" w:rsidP="006C19D5">
      <w:pPr>
        <w:widowControl w:val="0"/>
        <w:autoSpaceDE w:val="0"/>
        <w:autoSpaceDN w:val="0"/>
        <w:adjustRightInd w:val="0"/>
        <w:spacing w:after="260"/>
        <w:rPr>
          <w:rFonts w:ascii="Lucida Sans" w:hAnsi="Lucida Sans" w:cs="Helvetica Neue"/>
          <w:lang w:val="en-US"/>
        </w:rPr>
      </w:pPr>
      <w:r w:rsidRPr="006C19D5">
        <w:rPr>
          <w:rFonts w:ascii="Lucida Sans" w:hAnsi="Lucida Sans" w:cs="Helvetica Neue"/>
          <w:lang w:val="en-US"/>
        </w:rPr>
        <w:t xml:space="preserve">Click </w:t>
      </w:r>
      <w:r w:rsidRPr="006C19D5">
        <w:rPr>
          <w:rFonts w:ascii="Lucida Sans" w:hAnsi="Lucida Sans" w:cs="Helvetica Neue"/>
          <w:b/>
          <w:bCs/>
          <w:lang w:val="en-US"/>
        </w:rPr>
        <w:t>UPLOAD IMAGES</w:t>
      </w:r>
      <w:r w:rsidRPr="006C19D5">
        <w:rPr>
          <w:rFonts w:ascii="Lucida Sans" w:hAnsi="Lucida Sans" w:cs="Helvetica Neue"/>
          <w:lang w:val="en-US"/>
        </w:rPr>
        <w:t xml:space="preserve"> to add your image, and then click </w:t>
      </w:r>
      <w:r w:rsidRPr="006C19D5">
        <w:rPr>
          <w:rFonts w:ascii="Lucida Sans" w:hAnsi="Lucida Sans" w:cs="Helvetica Neue"/>
          <w:b/>
          <w:bCs/>
          <w:lang w:val="en-US"/>
        </w:rPr>
        <w:t>DONE</w:t>
      </w:r>
      <w:r w:rsidRPr="006C19D5">
        <w:rPr>
          <w:rFonts w:ascii="Lucida Sans" w:hAnsi="Lucida Sans" w:cs="Helvetica Neue"/>
          <w:lang w:val="en-US"/>
        </w:rPr>
        <w:t xml:space="preserve"> when the notification window appears telling you that 'Your image has been added.' Blogger will then return you to the post editor, where you'll see your image ready to be published to your blog.</w:t>
      </w:r>
    </w:p>
    <w:p w14:paraId="78347391" w14:textId="77777777" w:rsidR="006C19D5" w:rsidRPr="006C19D5" w:rsidRDefault="006C19D5" w:rsidP="006C19D5">
      <w:pPr>
        <w:widowControl w:val="0"/>
        <w:autoSpaceDE w:val="0"/>
        <w:autoSpaceDN w:val="0"/>
        <w:adjustRightInd w:val="0"/>
        <w:spacing w:after="260"/>
        <w:rPr>
          <w:rFonts w:ascii="Lucida Sans" w:hAnsi="Lucida Sans" w:cs="Helvetica Neue"/>
          <w:lang w:val="en-US"/>
        </w:rPr>
      </w:pPr>
      <w:r w:rsidRPr="006C19D5">
        <w:rPr>
          <w:rFonts w:ascii="Lucida Sans" w:hAnsi="Lucida Sans" w:cs="Helvetica Neue"/>
          <w:lang w:val="en-US"/>
        </w:rPr>
        <w:t xml:space="preserve">You can also publish images to your blog using your mobile device, Google's free photo software </w:t>
      </w:r>
      <w:hyperlink r:id="rId15" w:history="1">
        <w:r w:rsidRPr="006C19D5">
          <w:rPr>
            <w:rFonts w:ascii="Lucida Sans" w:hAnsi="Lucida Sans" w:cs="Helvetica Neue"/>
            <w:lang w:val="en-US"/>
          </w:rPr>
          <w:t>Picasa</w:t>
        </w:r>
      </w:hyperlink>
      <w:r w:rsidRPr="006C19D5">
        <w:rPr>
          <w:rFonts w:ascii="Lucida Sans" w:hAnsi="Lucida Sans" w:cs="Helvetica Neue"/>
          <w:lang w:val="en-US"/>
        </w:rPr>
        <w:t xml:space="preserve">, or a third-party service like </w:t>
      </w:r>
      <w:hyperlink r:id="rId16" w:history="1">
        <w:r w:rsidRPr="006C19D5">
          <w:rPr>
            <w:rFonts w:ascii="Lucida Sans" w:hAnsi="Lucida Sans" w:cs="Helvetica Neue"/>
            <w:lang w:val="en-US"/>
          </w:rPr>
          <w:t>flickr</w:t>
        </w:r>
      </w:hyperlink>
      <w:r w:rsidRPr="006C19D5">
        <w:rPr>
          <w:rFonts w:ascii="Lucida Sans" w:hAnsi="Lucida Sans" w:cs="Helvetica Neue"/>
          <w:lang w:val="en-US"/>
        </w:rPr>
        <w:t xml:space="preserve">. </w:t>
      </w:r>
      <w:hyperlink r:id="rId17" w:history="1">
        <w:r w:rsidRPr="006C19D5">
          <w:rPr>
            <w:rFonts w:ascii="Lucida Sans" w:hAnsi="Lucida Sans" w:cs="Helvetica Neue"/>
            <w:lang w:val="en-US"/>
          </w:rPr>
          <w:t>Learn more</w:t>
        </w:r>
      </w:hyperlink>
    </w:p>
    <w:p w14:paraId="0F427D89" w14:textId="77777777" w:rsidR="006C19D5" w:rsidRPr="006C19D5" w:rsidRDefault="006C19D5" w:rsidP="006C19D5">
      <w:pPr>
        <w:widowControl w:val="0"/>
        <w:autoSpaceDE w:val="0"/>
        <w:autoSpaceDN w:val="0"/>
        <w:adjustRightInd w:val="0"/>
        <w:spacing w:after="320"/>
        <w:rPr>
          <w:rFonts w:ascii="Lucida Sans" w:hAnsi="Lucida Sans" w:cs="Times"/>
          <w:b/>
          <w:bCs/>
          <w:lang w:val="en-US"/>
        </w:rPr>
      </w:pPr>
      <w:r w:rsidRPr="006C19D5">
        <w:rPr>
          <w:rFonts w:ascii="Lucida Sans" w:hAnsi="Lucida Sans" w:cs="Times"/>
          <w:b/>
          <w:bCs/>
          <w:lang w:val="en-US"/>
        </w:rPr>
        <w:t>Add a video</w:t>
      </w:r>
    </w:p>
    <w:p w14:paraId="04D6ADFD" w14:textId="77777777" w:rsidR="006C19D5" w:rsidRPr="006C19D5" w:rsidRDefault="006C19D5" w:rsidP="006C19D5">
      <w:pPr>
        <w:widowControl w:val="0"/>
        <w:autoSpaceDE w:val="0"/>
        <w:autoSpaceDN w:val="0"/>
        <w:adjustRightInd w:val="0"/>
        <w:spacing w:after="260"/>
        <w:rPr>
          <w:rFonts w:ascii="Lucida Sans" w:hAnsi="Lucida Sans" w:cs="Helvetica Neue"/>
          <w:lang w:val="en-US"/>
        </w:rPr>
      </w:pPr>
      <w:r w:rsidRPr="006C19D5">
        <w:rPr>
          <w:rFonts w:ascii="Lucida Sans" w:hAnsi="Lucida Sans" w:cs="Helvetica Neue"/>
          <w:lang w:val="en-US"/>
        </w:rPr>
        <w:t>To add a video to your blog post, click the film strip icon in the Post Editor toolbar above where you compose your blog text. A window appears prompting you to 'Add a video to your blog post.'</w:t>
      </w:r>
    </w:p>
    <w:p w14:paraId="3ADD85BF" w14:textId="77777777" w:rsidR="006C19D5" w:rsidRPr="006C19D5" w:rsidRDefault="006C19D5" w:rsidP="006C19D5">
      <w:pPr>
        <w:widowControl w:val="0"/>
        <w:autoSpaceDE w:val="0"/>
        <w:autoSpaceDN w:val="0"/>
        <w:adjustRightInd w:val="0"/>
        <w:spacing w:after="260"/>
        <w:rPr>
          <w:rFonts w:ascii="Lucida Sans" w:hAnsi="Lucida Sans" w:cs="Helvetica Neue"/>
          <w:lang w:val="en-US"/>
        </w:rPr>
      </w:pPr>
      <w:r w:rsidRPr="006C19D5">
        <w:rPr>
          <w:rFonts w:ascii="Lucida Sans" w:hAnsi="Lucida Sans" w:cs="Helvetica Neue"/>
          <w:lang w:val="en-US"/>
        </w:rPr>
        <w:t xml:space="preserve">Click </w:t>
      </w:r>
      <w:r w:rsidRPr="006C19D5">
        <w:rPr>
          <w:rFonts w:ascii="Lucida Sans" w:hAnsi="Lucida Sans" w:cs="Helvetica Neue"/>
          <w:b/>
          <w:bCs/>
          <w:lang w:val="en-US"/>
        </w:rPr>
        <w:t>Browse</w:t>
      </w:r>
      <w:r w:rsidRPr="006C19D5">
        <w:rPr>
          <w:rFonts w:ascii="Lucida Sans" w:hAnsi="Lucida Sans" w:cs="Helvetica Neue"/>
          <w:lang w:val="en-US"/>
        </w:rPr>
        <w:t xml:space="preserve"> to select the video file from your computer that you'd like to upload. Note that Blogger accepts AVI, MPEG, QuickTime, Real and Windows Media files and that your video must be less than 100MB in size.</w:t>
      </w:r>
    </w:p>
    <w:p w14:paraId="5F60CB20" w14:textId="77777777" w:rsidR="006C19D5" w:rsidRPr="006C19D5" w:rsidRDefault="006C19D5" w:rsidP="006C19D5">
      <w:pPr>
        <w:widowControl w:val="0"/>
        <w:autoSpaceDE w:val="0"/>
        <w:autoSpaceDN w:val="0"/>
        <w:adjustRightInd w:val="0"/>
        <w:spacing w:after="260"/>
        <w:rPr>
          <w:rFonts w:ascii="Lucida Sans" w:hAnsi="Lucida Sans" w:cs="Helvetica Neue"/>
          <w:lang w:val="en-US"/>
        </w:rPr>
      </w:pPr>
      <w:r w:rsidRPr="006C19D5">
        <w:rPr>
          <w:rFonts w:ascii="Lucida Sans" w:hAnsi="Lucida Sans" w:cs="Helvetica Neue"/>
          <w:lang w:val="en-US"/>
        </w:rPr>
        <w:t xml:space="preserve">Before uploading your video, add a title in the 'Video Title' box and agree to the Terms and Conditions (you'll only have to do this the first time that you upload a video with Blogger). Then click </w:t>
      </w:r>
      <w:r w:rsidRPr="006C19D5">
        <w:rPr>
          <w:rFonts w:ascii="Lucida Sans" w:hAnsi="Lucida Sans" w:cs="Helvetica Neue"/>
          <w:b/>
          <w:bCs/>
          <w:lang w:val="en-US"/>
        </w:rPr>
        <w:t>UPLOAD VIDEO</w:t>
      </w:r>
      <w:r w:rsidRPr="006C19D5">
        <w:rPr>
          <w:rFonts w:ascii="Lucida Sans" w:hAnsi="Lucida Sans" w:cs="Helvetica Neue"/>
          <w:lang w:val="en-US"/>
        </w:rPr>
        <w:t>.</w:t>
      </w:r>
    </w:p>
    <w:p w14:paraId="1F5D6331" w14:textId="77777777" w:rsidR="006C19D5" w:rsidRPr="006C19D5" w:rsidRDefault="006C19D5" w:rsidP="006C19D5">
      <w:pPr>
        <w:widowControl w:val="0"/>
        <w:autoSpaceDE w:val="0"/>
        <w:autoSpaceDN w:val="0"/>
        <w:adjustRightInd w:val="0"/>
        <w:spacing w:after="260"/>
        <w:rPr>
          <w:rFonts w:ascii="Lucida Sans" w:hAnsi="Lucida Sans" w:cs="Helvetica Neue"/>
          <w:lang w:val="en-US"/>
        </w:rPr>
      </w:pPr>
      <w:r w:rsidRPr="006C19D5">
        <w:rPr>
          <w:rFonts w:ascii="Lucida Sans" w:hAnsi="Lucida Sans" w:cs="Helvetica Neue"/>
          <w:lang w:val="en-US"/>
        </w:rPr>
        <w:t>While your video uploads, you'll see a placeholder in the post editor showing where your video will appear. You'll also see a status message below the post editor letting you know that your upload is in progress. Depending on the size of your video, this usually takes about five minutes. When it is complete, your video will appear in the post editor.</w:t>
      </w:r>
    </w:p>
    <w:p w14:paraId="5CB31D19" w14:textId="77777777" w:rsidR="00244461" w:rsidRDefault="00244461" w:rsidP="006C19D5">
      <w:pPr>
        <w:widowControl w:val="0"/>
        <w:autoSpaceDE w:val="0"/>
        <w:autoSpaceDN w:val="0"/>
        <w:adjustRightInd w:val="0"/>
        <w:spacing w:after="320"/>
        <w:rPr>
          <w:rFonts w:ascii="Lucida Sans" w:hAnsi="Lucida Sans" w:cs="Helvetica Neue"/>
          <w:lang w:val="en-US"/>
        </w:rPr>
      </w:pPr>
    </w:p>
    <w:p w14:paraId="5E70412A" w14:textId="77777777" w:rsidR="00244461" w:rsidRDefault="00244461" w:rsidP="006C19D5">
      <w:pPr>
        <w:widowControl w:val="0"/>
        <w:autoSpaceDE w:val="0"/>
        <w:autoSpaceDN w:val="0"/>
        <w:adjustRightInd w:val="0"/>
        <w:spacing w:after="320"/>
        <w:rPr>
          <w:rFonts w:ascii="Lucida Sans" w:hAnsi="Lucida Sans" w:cs="Helvetica Neue"/>
          <w:lang w:val="en-US"/>
        </w:rPr>
      </w:pPr>
    </w:p>
    <w:p w14:paraId="1380D67B" w14:textId="77777777" w:rsidR="006C19D5" w:rsidRPr="006C19D5" w:rsidRDefault="006C19D5" w:rsidP="006C19D5">
      <w:pPr>
        <w:widowControl w:val="0"/>
        <w:autoSpaceDE w:val="0"/>
        <w:autoSpaceDN w:val="0"/>
        <w:adjustRightInd w:val="0"/>
        <w:spacing w:after="320"/>
        <w:rPr>
          <w:rFonts w:ascii="Lucida Sans" w:hAnsi="Lucida Sans" w:cs="Times"/>
          <w:b/>
          <w:bCs/>
          <w:lang w:val="en-US"/>
        </w:rPr>
      </w:pPr>
      <w:r w:rsidRPr="006C19D5">
        <w:rPr>
          <w:rFonts w:ascii="Lucida Sans" w:hAnsi="Lucida Sans" w:cs="Times"/>
          <w:b/>
          <w:bCs/>
          <w:lang w:val="en-US"/>
        </w:rPr>
        <w:t>Customize</w:t>
      </w:r>
    </w:p>
    <w:p w14:paraId="50B0E794" w14:textId="77777777" w:rsidR="006C19D5" w:rsidRPr="006C19D5" w:rsidRDefault="006C19D5" w:rsidP="006C19D5">
      <w:pPr>
        <w:widowControl w:val="0"/>
        <w:autoSpaceDE w:val="0"/>
        <w:autoSpaceDN w:val="0"/>
        <w:adjustRightInd w:val="0"/>
        <w:spacing w:after="260"/>
        <w:rPr>
          <w:rFonts w:ascii="Lucida Sans" w:hAnsi="Lucida Sans" w:cs="Helvetica Neue"/>
          <w:lang w:val="en-US"/>
        </w:rPr>
      </w:pPr>
      <w:r w:rsidRPr="006C19D5">
        <w:rPr>
          <w:rFonts w:ascii="Lucida Sans" w:hAnsi="Lucida Sans" w:cs="Helvetica Neue"/>
          <w:lang w:val="en-US"/>
        </w:rPr>
        <w:t>Your template is a fun way to customize your blog. When creating a new blog, you're first asked to choose a default template, this is the basic design of your blog. You can choose from many templates for your blog; simply pick the one that best fits your needs.</w:t>
      </w:r>
    </w:p>
    <w:p w14:paraId="2DB0E9C4" w14:textId="77777777" w:rsidR="006C19D5" w:rsidRPr="006C19D5" w:rsidRDefault="00C44BE0" w:rsidP="006C19D5">
      <w:pPr>
        <w:widowControl w:val="0"/>
        <w:autoSpaceDE w:val="0"/>
        <w:autoSpaceDN w:val="0"/>
        <w:adjustRightInd w:val="0"/>
        <w:spacing w:after="260"/>
        <w:rPr>
          <w:rFonts w:ascii="Lucida Sans" w:hAnsi="Lucida Sans" w:cs="Helvetica Neue"/>
          <w:lang w:val="en-US"/>
        </w:rPr>
      </w:pPr>
      <w:r w:rsidRPr="006C19D5">
        <w:rPr>
          <w:rFonts w:ascii="Lucida Sans" w:hAnsi="Lucida Sans" w:cs="Helvetica Neue"/>
          <w:noProof/>
          <w:lang w:val="en-US"/>
        </w:rPr>
        <w:drawing>
          <wp:anchor distT="0" distB="0" distL="114300" distR="114300" simplePos="0" relativeHeight="251660288" behindDoc="0" locked="0" layoutInCell="1" allowOverlap="1" wp14:anchorId="5A1C047F" wp14:editId="7FE54FE7">
            <wp:simplePos x="0" y="0"/>
            <wp:positionH relativeFrom="column">
              <wp:posOffset>844550</wp:posOffset>
            </wp:positionH>
            <wp:positionV relativeFrom="paragraph">
              <wp:posOffset>156845</wp:posOffset>
            </wp:positionV>
            <wp:extent cx="4413250" cy="3261360"/>
            <wp:effectExtent l="152400" t="152400" r="158750" b="1930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13250" cy="32613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7704C53D" w14:textId="77777777" w:rsidR="00C44BE0" w:rsidRDefault="00C44BE0" w:rsidP="006C19D5">
      <w:pPr>
        <w:widowControl w:val="0"/>
        <w:autoSpaceDE w:val="0"/>
        <w:autoSpaceDN w:val="0"/>
        <w:adjustRightInd w:val="0"/>
        <w:spacing w:after="260"/>
        <w:rPr>
          <w:rFonts w:ascii="Lucida Sans" w:hAnsi="Lucida Sans" w:cs="Helvetica Neue"/>
          <w:lang w:val="en-US"/>
        </w:rPr>
      </w:pPr>
    </w:p>
    <w:p w14:paraId="0D0FA87A" w14:textId="77777777" w:rsidR="00C44BE0" w:rsidRDefault="00C44BE0" w:rsidP="006C19D5">
      <w:pPr>
        <w:widowControl w:val="0"/>
        <w:autoSpaceDE w:val="0"/>
        <w:autoSpaceDN w:val="0"/>
        <w:adjustRightInd w:val="0"/>
        <w:spacing w:after="260"/>
        <w:rPr>
          <w:rFonts w:ascii="Lucida Sans" w:hAnsi="Lucida Sans" w:cs="Helvetica Neue"/>
          <w:lang w:val="en-US"/>
        </w:rPr>
      </w:pPr>
    </w:p>
    <w:p w14:paraId="2CBF18C7" w14:textId="77777777" w:rsidR="00C44BE0" w:rsidRDefault="00C44BE0" w:rsidP="006C19D5">
      <w:pPr>
        <w:widowControl w:val="0"/>
        <w:autoSpaceDE w:val="0"/>
        <w:autoSpaceDN w:val="0"/>
        <w:adjustRightInd w:val="0"/>
        <w:spacing w:after="260"/>
        <w:rPr>
          <w:rFonts w:ascii="Lucida Sans" w:hAnsi="Lucida Sans" w:cs="Helvetica Neue"/>
          <w:lang w:val="en-US"/>
        </w:rPr>
      </w:pPr>
    </w:p>
    <w:p w14:paraId="3A265692" w14:textId="77777777" w:rsidR="00C44BE0" w:rsidRDefault="00C44BE0" w:rsidP="006C19D5">
      <w:pPr>
        <w:widowControl w:val="0"/>
        <w:autoSpaceDE w:val="0"/>
        <w:autoSpaceDN w:val="0"/>
        <w:adjustRightInd w:val="0"/>
        <w:spacing w:after="260"/>
        <w:rPr>
          <w:rFonts w:ascii="Lucida Sans" w:hAnsi="Lucida Sans" w:cs="Helvetica Neue"/>
          <w:lang w:val="en-US"/>
        </w:rPr>
      </w:pPr>
    </w:p>
    <w:p w14:paraId="6BD3F56E" w14:textId="77777777" w:rsidR="00C44BE0" w:rsidRDefault="00C44BE0" w:rsidP="006C19D5">
      <w:pPr>
        <w:widowControl w:val="0"/>
        <w:autoSpaceDE w:val="0"/>
        <w:autoSpaceDN w:val="0"/>
        <w:adjustRightInd w:val="0"/>
        <w:spacing w:after="260"/>
        <w:rPr>
          <w:rFonts w:ascii="Lucida Sans" w:hAnsi="Lucida Sans" w:cs="Helvetica Neue"/>
          <w:lang w:val="en-US"/>
        </w:rPr>
      </w:pPr>
    </w:p>
    <w:p w14:paraId="3D7B675C" w14:textId="77777777" w:rsidR="00C44BE0" w:rsidRDefault="00C44BE0" w:rsidP="006C19D5">
      <w:pPr>
        <w:widowControl w:val="0"/>
        <w:autoSpaceDE w:val="0"/>
        <w:autoSpaceDN w:val="0"/>
        <w:adjustRightInd w:val="0"/>
        <w:spacing w:after="260"/>
        <w:rPr>
          <w:rFonts w:ascii="Lucida Sans" w:hAnsi="Lucida Sans" w:cs="Helvetica Neue"/>
          <w:lang w:val="en-US"/>
        </w:rPr>
      </w:pPr>
    </w:p>
    <w:p w14:paraId="42390B90" w14:textId="77777777" w:rsidR="00C44BE0" w:rsidRDefault="00C44BE0" w:rsidP="006C19D5">
      <w:pPr>
        <w:widowControl w:val="0"/>
        <w:autoSpaceDE w:val="0"/>
        <w:autoSpaceDN w:val="0"/>
        <w:adjustRightInd w:val="0"/>
        <w:spacing w:after="260"/>
        <w:rPr>
          <w:rFonts w:ascii="Lucida Sans" w:hAnsi="Lucida Sans" w:cs="Helvetica Neue"/>
          <w:lang w:val="en-US"/>
        </w:rPr>
      </w:pPr>
    </w:p>
    <w:p w14:paraId="217D76AB" w14:textId="77777777" w:rsidR="00C44BE0" w:rsidRDefault="00C44BE0" w:rsidP="006C19D5">
      <w:pPr>
        <w:widowControl w:val="0"/>
        <w:autoSpaceDE w:val="0"/>
        <w:autoSpaceDN w:val="0"/>
        <w:adjustRightInd w:val="0"/>
        <w:spacing w:after="260"/>
        <w:rPr>
          <w:rFonts w:ascii="Lucida Sans" w:hAnsi="Lucida Sans" w:cs="Helvetica Neue"/>
          <w:lang w:val="en-US"/>
        </w:rPr>
      </w:pPr>
    </w:p>
    <w:p w14:paraId="653E526A" w14:textId="77777777" w:rsidR="00C44BE0" w:rsidRDefault="00C44BE0" w:rsidP="006C19D5">
      <w:pPr>
        <w:widowControl w:val="0"/>
        <w:autoSpaceDE w:val="0"/>
        <w:autoSpaceDN w:val="0"/>
        <w:adjustRightInd w:val="0"/>
        <w:spacing w:after="260"/>
        <w:rPr>
          <w:rFonts w:ascii="Lucida Sans" w:hAnsi="Lucida Sans" w:cs="Helvetica Neue"/>
          <w:lang w:val="en-US"/>
        </w:rPr>
      </w:pPr>
    </w:p>
    <w:p w14:paraId="22EC939C" w14:textId="77777777" w:rsidR="00C44BE0" w:rsidRDefault="00C44BE0" w:rsidP="006C19D5">
      <w:pPr>
        <w:widowControl w:val="0"/>
        <w:autoSpaceDE w:val="0"/>
        <w:autoSpaceDN w:val="0"/>
        <w:adjustRightInd w:val="0"/>
        <w:spacing w:after="260"/>
        <w:rPr>
          <w:rFonts w:ascii="Lucida Sans" w:hAnsi="Lucida Sans" w:cs="Helvetica Neue"/>
          <w:lang w:val="en-US"/>
        </w:rPr>
      </w:pPr>
    </w:p>
    <w:p w14:paraId="68E79F1C" w14:textId="77777777" w:rsidR="006C19D5" w:rsidRPr="006C19D5" w:rsidRDefault="006C19D5" w:rsidP="006C19D5">
      <w:pPr>
        <w:widowControl w:val="0"/>
        <w:autoSpaceDE w:val="0"/>
        <w:autoSpaceDN w:val="0"/>
        <w:adjustRightInd w:val="0"/>
        <w:spacing w:after="260"/>
        <w:rPr>
          <w:rFonts w:ascii="Lucida Sans" w:hAnsi="Lucida Sans" w:cs="Helvetica Neue"/>
          <w:lang w:val="en-US"/>
        </w:rPr>
      </w:pPr>
      <w:r w:rsidRPr="006C19D5">
        <w:rPr>
          <w:rFonts w:ascii="Lucida Sans" w:hAnsi="Lucida Sans" w:cs="Helvetica Neue"/>
          <w:lang w:val="en-US"/>
        </w:rPr>
        <w:t xml:space="preserve">Once on the </w:t>
      </w:r>
      <w:r w:rsidRPr="006C19D5">
        <w:rPr>
          <w:rFonts w:ascii="Lucida Sans" w:hAnsi="Lucida Sans" w:cs="Helvetica Neue"/>
          <w:b/>
          <w:bCs/>
          <w:lang w:val="en-US"/>
        </w:rPr>
        <w:t>Template</w:t>
      </w:r>
      <w:r w:rsidRPr="006C19D5">
        <w:rPr>
          <w:rFonts w:ascii="Lucida Sans" w:hAnsi="Lucida Sans" w:cs="Helvetica Neue"/>
          <w:lang w:val="en-US"/>
        </w:rPr>
        <w:t xml:space="preserve"> tab, you can either click on the orange </w:t>
      </w:r>
      <w:r w:rsidRPr="006C19D5">
        <w:rPr>
          <w:rFonts w:ascii="Lucida Sans" w:hAnsi="Lucida Sans" w:cs="Helvetica Neue"/>
          <w:b/>
          <w:bCs/>
          <w:lang w:val="en-US"/>
        </w:rPr>
        <w:t>Customize</w:t>
      </w:r>
      <w:r w:rsidRPr="006C19D5">
        <w:rPr>
          <w:rFonts w:ascii="Lucida Sans" w:hAnsi="Lucida Sans" w:cs="Helvetica Neue"/>
          <w:lang w:val="en-US"/>
        </w:rPr>
        <w:t xml:space="preserve"> button to get started with our easy-to-use WYSIWYG (“What you see is what you get”) template designer, or choose one of our many default templates. If you’d like to edit the HTML of your blog, just click the gray </w:t>
      </w:r>
      <w:r w:rsidRPr="006C19D5">
        <w:rPr>
          <w:rFonts w:ascii="Lucida Sans" w:hAnsi="Lucida Sans" w:cs="Helvetica Neue"/>
          <w:b/>
          <w:bCs/>
          <w:lang w:val="en-US"/>
        </w:rPr>
        <w:t>Edit HTML</w:t>
      </w:r>
      <w:r w:rsidRPr="006C19D5">
        <w:rPr>
          <w:rFonts w:ascii="Lucida Sans" w:hAnsi="Lucida Sans" w:cs="Helvetica Neue"/>
          <w:lang w:val="en-US"/>
        </w:rPr>
        <w:t xml:space="preserve"> button.</w:t>
      </w:r>
    </w:p>
    <w:p w14:paraId="18CFF467" w14:textId="77777777" w:rsidR="006C19D5" w:rsidRPr="006C19D5" w:rsidRDefault="006C19D5" w:rsidP="006C19D5">
      <w:pPr>
        <w:widowControl w:val="0"/>
        <w:autoSpaceDE w:val="0"/>
        <w:autoSpaceDN w:val="0"/>
        <w:adjustRightInd w:val="0"/>
        <w:rPr>
          <w:rFonts w:ascii="Lucida Sans" w:hAnsi="Lucida Sans" w:cs="Helvetica Neue"/>
          <w:lang w:val="en-US"/>
        </w:rPr>
      </w:pPr>
      <w:r w:rsidRPr="006C19D5">
        <w:rPr>
          <w:rFonts w:ascii="Lucida Sans" w:hAnsi="Lucida Sans" w:cs="Helvetica Neue"/>
          <w:lang w:val="en-US"/>
        </w:rPr>
        <w:t xml:space="preserve">In addition, you can </w:t>
      </w:r>
      <w:hyperlink r:id="rId19" w:history="1">
        <w:r w:rsidRPr="006C19D5">
          <w:rPr>
            <w:rFonts w:ascii="Lucida Sans" w:hAnsi="Lucida Sans" w:cs="Helvetica Neue"/>
            <w:lang w:val="en-US"/>
          </w:rPr>
          <w:t>customize your blog's design</w:t>
        </w:r>
      </w:hyperlink>
      <w:r w:rsidRPr="006C19D5">
        <w:rPr>
          <w:rFonts w:ascii="Lucida Sans" w:hAnsi="Lucida Sans" w:cs="Helvetica Neue"/>
          <w:lang w:val="en-US"/>
        </w:rPr>
        <w:t xml:space="preserve"> using our intuitive drag-and-drop interface. You can also add powerful gadgets such as slideshows, user polls, or even </w:t>
      </w:r>
      <w:hyperlink r:id="rId20" w:history="1">
        <w:r w:rsidRPr="006C19D5">
          <w:rPr>
            <w:rFonts w:ascii="Lucida Sans" w:hAnsi="Lucida Sans" w:cs="Helvetica Neue"/>
            <w:lang w:val="en-US"/>
          </w:rPr>
          <w:t>AdSense ads</w:t>
        </w:r>
      </w:hyperlink>
      <w:r w:rsidRPr="006C19D5">
        <w:rPr>
          <w:rFonts w:ascii="Lucida Sans" w:hAnsi="Lucida Sans" w:cs="Helvetica Neue"/>
          <w:lang w:val="en-US"/>
        </w:rPr>
        <w:t>. If you want more precise control over your blog's layout, you can also use the Edit HTML feature. To edit your blog's layout, follow these steps:</w:t>
      </w:r>
    </w:p>
    <w:p w14:paraId="7CDFD73A" w14:textId="77777777" w:rsidR="006C19D5" w:rsidRPr="006C19D5" w:rsidRDefault="006C19D5" w:rsidP="006C19D5">
      <w:pPr>
        <w:widowControl w:val="0"/>
        <w:autoSpaceDE w:val="0"/>
        <w:autoSpaceDN w:val="0"/>
        <w:adjustRightInd w:val="0"/>
        <w:rPr>
          <w:rFonts w:ascii="Lucida Sans" w:hAnsi="Lucida Sans" w:cs="Helvetica Neue"/>
          <w:lang w:val="en-US"/>
        </w:rPr>
      </w:pPr>
    </w:p>
    <w:p w14:paraId="3250B4AC" w14:textId="77777777" w:rsidR="006C19D5" w:rsidRDefault="006C19D5" w:rsidP="006C19D5">
      <w:pPr>
        <w:widowControl w:val="0"/>
        <w:autoSpaceDE w:val="0"/>
        <w:autoSpaceDN w:val="0"/>
        <w:adjustRightInd w:val="0"/>
        <w:rPr>
          <w:rFonts w:ascii="Lucida Sans" w:hAnsi="Lucida Sans" w:cs="Helvetica Neue"/>
          <w:lang w:val="en-US"/>
        </w:rPr>
      </w:pPr>
      <w:r w:rsidRPr="006C19D5">
        <w:rPr>
          <w:rFonts w:ascii="Lucida Sans" w:hAnsi="Lucida Sans" w:cs="Helvetica Neue"/>
          <w:noProof/>
          <w:lang w:val="en-US"/>
        </w:rPr>
        <w:drawing>
          <wp:inline distT="0" distB="0" distL="0" distR="0" wp14:anchorId="1B3753F8" wp14:editId="349D1F18">
            <wp:extent cx="4927600" cy="2438696"/>
            <wp:effectExtent l="152400" t="152400" r="152400" b="1778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27600" cy="24386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D2FF3D6" w14:textId="77777777" w:rsidR="00244461" w:rsidRPr="006C19D5" w:rsidRDefault="00244461" w:rsidP="006C19D5">
      <w:pPr>
        <w:widowControl w:val="0"/>
        <w:autoSpaceDE w:val="0"/>
        <w:autoSpaceDN w:val="0"/>
        <w:adjustRightInd w:val="0"/>
        <w:rPr>
          <w:rFonts w:ascii="Lucida Sans" w:hAnsi="Lucida Sans" w:cs="Helvetica Neue"/>
          <w:lang w:val="en-US"/>
        </w:rPr>
      </w:pPr>
    </w:p>
    <w:p w14:paraId="13AA5247" w14:textId="77777777" w:rsidR="006C19D5" w:rsidRPr="006C19D5" w:rsidRDefault="006C19D5" w:rsidP="006C19D5">
      <w:pPr>
        <w:widowControl w:val="0"/>
        <w:numPr>
          <w:ilvl w:val="0"/>
          <w:numId w:val="5"/>
        </w:numPr>
        <w:tabs>
          <w:tab w:val="left" w:pos="220"/>
          <w:tab w:val="left" w:pos="720"/>
        </w:tabs>
        <w:autoSpaceDE w:val="0"/>
        <w:autoSpaceDN w:val="0"/>
        <w:adjustRightInd w:val="0"/>
        <w:ind w:hanging="720"/>
        <w:rPr>
          <w:rFonts w:ascii="Lucida Sans" w:hAnsi="Lucida Sans" w:cs="Helvetica Neue"/>
          <w:lang w:val="en-US"/>
        </w:rPr>
      </w:pPr>
      <w:r w:rsidRPr="006C19D5">
        <w:rPr>
          <w:rFonts w:ascii="Lucida Sans" w:hAnsi="Lucida Sans" w:cs="Helvetica Neue"/>
          <w:lang w:val="en-US"/>
        </w:rPr>
        <w:t xml:space="preserve">Click </w:t>
      </w:r>
      <w:r w:rsidRPr="006C19D5">
        <w:rPr>
          <w:rFonts w:ascii="Lucida Sans" w:hAnsi="Lucida Sans" w:cs="Helvetica Neue"/>
          <w:b/>
          <w:bCs/>
          <w:lang w:val="en-US"/>
        </w:rPr>
        <w:t>Layout</w:t>
      </w:r>
      <w:r w:rsidRPr="006C19D5">
        <w:rPr>
          <w:rFonts w:ascii="Lucida Sans" w:hAnsi="Lucida Sans" w:cs="Helvetica Neue"/>
          <w:lang w:val="en-US"/>
        </w:rPr>
        <w:t xml:space="preserve"> from the drop-down menu on your dashboard below the blog you would like to customize.</w:t>
      </w:r>
    </w:p>
    <w:p w14:paraId="0823391A" w14:textId="77777777" w:rsidR="006C19D5" w:rsidRPr="006C19D5" w:rsidRDefault="006C19D5" w:rsidP="006C19D5">
      <w:pPr>
        <w:widowControl w:val="0"/>
        <w:numPr>
          <w:ilvl w:val="0"/>
          <w:numId w:val="5"/>
        </w:numPr>
        <w:tabs>
          <w:tab w:val="left" w:pos="220"/>
          <w:tab w:val="left" w:pos="720"/>
        </w:tabs>
        <w:autoSpaceDE w:val="0"/>
        <w:autoSpaceDN w:val="0"/>
        <w:adjustRightInd w:val="0"/>
        <w:ind w:hanging="720"/>
        <w:rPr>
          <w:rFonts w:ascii="Lucida Sans" w:hAnsi="Lucida Sans" w:cs="Helvetica Neue"/>
          <w:lang w:val="en-US"/>
        </w:rPr>
      </w:pPr>
      <w:r w:rsidRPr="006C19D5">
        <w:rPr>
          <w:rFonts w:ascii="Lucida Sans" w:hAnsi="Lucida Sans" w:cs="Helvetica Neue"/>
          <w:lang w:val="en-US"/>
        </w:rPr>
        <w:t xml:space="preserve">From there, click </w:t>
      </w:r>
      <w:r w:rsidRPr="006C19D5">
        <w:rPr>
          <w:rFonts w:ascii="Lucida Sans" w:hAnsi="Lucida Sans" w:cs="Helvetica Neue"/>
          <w:b/>
          <w:bCs/>
          <w:lang w:val="en-US"/>
        </w:rPr>
        <w:t>Edit</w:t>
      </w:r>
      <w:r w:rsidRPr="006C19D5">
        <w:rPr>
          <w:rFonts w:ascii="Lucida Sans" w:hAnsi="Lucida Sans" w:cs="Helvetica Neue"/>
          <w:lang w:val="en-US"/>
        </w:rPr>
        <w:t xml:space="preserve"> to edit existing gadgets, or </w:t>
      </w:r>
      <w:r w:rsidRPr="006C19D5">
        <w:rPr>
          <w:rFonts w:ascii="Lucida Sans" w:hAnsi="Lucida Sans" w:cs="Helvetica Neue"/>
          <w:b/>
          <w:bCs/>
          <w:lang w:val="en-US"/>
        </w:rPr>
        <w:t>Add a Gadget</w:t>
      </w:r>
      <w:r w:rsidRPr="006C19D5">
        <w:rPr>
          <w:rFonts w:ascii="Lucida Sans" w:hAnsi="Lucida Sans" w:cs="Helvetica Neue"/>
          <w:lang w:val="en-US"/>
        </w:rPr>
        <w:t xml:space="preserve"> to add new ones.</w:t>
      </w:r>
    </w:p>
    <w:p w14:paraId="4A523C9D" w14:textId="77777777" w:rsidR="00967442" w:rsidRDefault="00967442" w:rsidP="00967442">
      <w:pPr>
        <w:widowControl w:val="0"/>
        <w:numPr>
          <w:ilvl w:val="0"/>
          <w:numId w:val="5"/>
        </w:numPr>
        <w:tabs>
          <w:tab w:val="left" w:pos="220"/>
          <w:tab w:val="left" w:pos="720"/>
        </w:tabs>
        <w:autoSpaceDE w:val="0"/>
        <w:autoSpaceDN w:val="0"/>
        <w:adjustRightInd w:val="0"/>
        <w:ind w:hanging="720"/>
        <w:rPr>
          <w:rFonts w:ascii="Lucida Sans" w:hAnsi="Lucida Sans" w:cs="Helvetica Neue"/>
          <w:lang w:val="en-US"/>
        </w:rPr>
      </w:pPr>
      <w:r w:rsidRPr="006C19D5">
        <w:rPr>
          <w:rFonts w:ascii="Lucida Sans" w:hAnsi="Lucida Sans" w:cs="Helvetica Neue"/>
          <w:noProof/>
          <w:lang w:val="en-US"/>
        </w:rPr>
        <w:drawing>
          <wp:anchor distT="0" distB="0" distL="114300" distR="114300" simplePos="0" relativeHeight="251661312" behindDoc="0" locked="0" layoutInCell="1" allowOverlap="1" wp14:anchorId="0ABEB8EF" wp14:editId="51C95ACD">
            <wp:simplePos x="0" y="0"/>
            <wp:positionH relativeFrom="column">
              <wp:posOffset>2286000</wp:posOffset>
            </wp:positionH>
            <wp:positionV relativeFrom="paragraph">
              <wp:posOffset>906145</wp:posOffset>
            </wp:positionV>
            <wp:extent cx="2743200" cy="2646680"/>
            <wp:effectExtent l="152400" t="152400" r="152400" b="1727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0" cy="26466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C19D5" w:rsidRPr="006C19D5">
        <w:rPr>
          <w:rFonts w:ascii="Lucida Sans" w:hAnsi="Lucida Sans" w:cs="Helvetica Neue"/>
          <w:lang w:val="en-US"/>
        </w:rPr>
        <w:t xml:space="preserve">To add a new gadget after you've clicked </w:t>
      </w:r>
      <w:r w:rsidR="006C19D5" w:rsidRPr="006C19D5">
        <w:rPr>
          <w:rFonts w:ascii="Lucida Sans" w:hAnsi="Lucida Sans" w:cs="Helvetica Neue"/>
          <w:b/>
          <w:bCs/>
          <w:lang w:val="en-US"/>
        </w:rPr>
        <w:t>Add a Gadget</w:t>
      </w:r>
      <w:r w:rsidR="006C19D5" w:rsidRPr="006C19D5">
        <w:rPr>
          <w:rFonts w:ascii="Lucida Sans" w:hAnsi="Lucida Sans" w:cs="Helvetica Neue"/>
          <w:lang w:val="en-US"/>
        </w:rPr>
        <w:t>, simply click the plus sign next to your desired gadget. You can choose from gadgets by category, or search for a specific gadget in the top right of the pop-up window.</w:t>
      </w:r>
      <w:r>
        <w:rPr>
          <w:rFonts w:ascii="Lucida Sans" w:hAnsi="Lucida Sans" w:cs="Helvetica Neue"/>
          <w:lang w:val="en-US"/>
        </w:rPr>
        <w:br/>
      </w:r>
      <w:r>
        <w:rPr>
          <w:rFonts w:ascii="Lucida Sans" w:hAnsi="Lucida Sans" w:cs="Helvetica Neue"/>
          <w:lang w:val="en-US"/>
        </w:rPr>
        <w:br/>
      </w:r>
      <w:r>
        <w:rPr>
          <w:rFonts w:ascii="Lucida Sans" w:hAnsi="Lucida Sans" w:cs="Helvetica Neue"/>
          <w:lang w:val="en-US"/>
        </w:rPr>
        <w:br/>
      </w:r>
    </w:p>
    <w:p w14:paraId="4FEC2648" w14:textId="77777777" w:rsidR="00967442" w:rsidRDefault="00967442" w:rsidP="00967442">
      <w:pPr>
        <w:widowControl w:val="0"/>
        <w:tabs>
          <w:tab w:val="left" w:pos="220"/>
          <w:tab w:val="left" w:pos="720"/>
        </w:tabs>
        <w:autoSpaceDE w:val="0"/>
        <w:autoSpaceDN w:val="0"/>
        <w:adjustRightInd w:val="0"/>
        <w:rPr>
          <w:rFonts w:ascii="Lucida Sans" w:hAnsi="Lucida Sans" w:cs="Helvetica Neue"/>
          <w:lang w:val="en-US"/>
        </w:rPr>
      </w:pPr>
    </w:p>
    <w:p w14:paraId="31856A6E" w14:textId="77777777" w:rsidR="00967442" w:rsidRDefault="00967442" w:rsidP="00967442">
      <w:pPr>
        <w:widowControl w:val="0"/>
        <w:tabs>
          <w:tab w:val="left" w:pos="220"/>
          <w:tab w:val="left" w:pos="720"/>
        </w:tabs>
        <w:autoSpaceDE w:val="0"/>
        <w:autoSpaceDN w:val="0"/>
        <w:adjustRightInd w:val="0"/>
        <w:rPr>
          <w:rFonts w:ascii="Lucida Sans" w:hAnsi="Lucida Sans" w:cs="Helvetica Neue"/>
          <w:lang w:val="en-US"/>
        </w:rPr>
      </w:pPr>
    </w:p>
    <w:p w14:paraId="6650C25E" w14:textId="77777777" w:rsidR="00967442" w:rsidRDefault="00967442" w:rsidP="00967442">
      <w:pPr>
        <w:widowControl w:val="0"/>
        <w:tabs>
          <w:tab w:val="left" w:pos="220"/>
          <w:tab w:val="left" w:pos="720"/>
        </w:tabs>
        <w:autoSpaceDE w:val="0"/>
        <w:autoSpaceDN w:val="0"/>
        <w:adjustRightInd w:val="0"/>
        <w:rPr>
          <w:rFonts w:ascii="Lucida Sans" w:hAnsi="Lucida Sans" w:cs="Helvetica Neue"/>
          <w:lang w:val="en-US"/>
        </w:rPr>
      </w:pPr>
    </w:p>
    <w:p w14:paraId="433D8A22" w14:textId="77777777" w:rsidR="00967442" w:rsidRDefault="00967442" w:rsidP="00967442">
      <w:pPr>
        <w:widowControl w:val="0"/>
        <w:tabs>
          <w:tab w:val="left" w:pos="220"/>
          <w:tab w:val="left" w:pos="720"/>
        </w:tabs>
        <w:autoSpaceDE w:val="0"/>
        <w:autoSpaceDN w:val="0"/>
        <w:adjustRightInd w:val="0"/>
        <w:rPr>
          <w:rFonts w:ascii="Lucida Sans" w:hAnsi="Lucida Sans" w:cs="Helvetica Neue"/>
          <w:lang w:val="en-US"/>
        </w:rPr>
      </w:pPr>
    </w:p>
    <w:p w14:paraId="2AE9091A" w14:textId="77777777" w:rsidR="00967442" w:rsidRDefault="00967442" w:rsidP="00967442">
      <w:pPr>
        <w:widowControl w:val="0"/>
        <w:tabs>
          <w:tab w:val="left" w:pos="220"/>
          <w:tab w:val="left" w:pos="720"/>
        </w:tabs>
        <w:autoSpaceDE w:val="0"/>
        <w:autoSpaceDN w:val="0"/>
        <w:adjustRightInd w:val="0"/>
        <w:rPr>
          <w:rFonts w:ascii="Lucida Sans" w:hAnsi="Lucida Sans" w:cs="Helvetica Neue"/>
          <w:lang w:val="en-US"/>
        </w:rPr>
      </w:pPr>
    </w:p>
    <w:p w14:paraId="490F009D" w14:textId="77777777" w:rsidR="00967442" w:rsidRDefault="00967442" w:rsidP="00967442">
      <w:pPr>
        <w:widowControl w:val="0"/>
        <w:tabs>
          <w:tab w:val="left" w:pos="220"/>
          <w:tab w:val="left" w:pos="720"/>
        </w:tabs>
        <w:autoSpaceDE w:val="0"/>
        <w:autoSpaceDN w:val="0"/>
        <w:adjustRightInd w:val="0"/>
        <w:rPr>
          <w:rFonts w:ascii="Lucida Sans" w:hAnsi="Lucida Sans" w:cs="Helvetica Neue"/>
          <w:lang w:val="en-US"/>
        </w:rPr>
      </w:pPr>
    </w:p>
    <w:p w14:paraId="5F975C87" w14:textId="77777777" w:rsidR="00967442" w:rsidRDefault="00967442" w:rsidP="00967442">
      <w:pPr>
        <w:widowControl w:val="0"/>
        <w:tabs>
          <w:tab w:val="left" w:pos="220"/>
          <w:tab w:val="left" w:pos="720"/>
        </w:tabs>
        <w:autoSpaceDE w:val="0"/>
        <w:autoSpaceDN w:val="0"/>
        <w:adjustRightInd w:val="0"/>
        <w:rPr>
          <w:rFonts w:ascii="Lucida Sans" w:hAnsi="Lucida Sans" w:cs="Helvetica Neue"/>
          <w:lang w:val="en-US"/>
        </w:rPr>
      </w:pPr>
    </w:p>
    <w:p w14:paraId="4CC58A8C" w14:textId="77777777" w:rsidR="00967442" w:rsidRDefault="00967442" w:rsidP="00967442">
      <w:pPr>
        <w:widowControl w:val="0"/>
        <w:tabs>
          <w:tab w:val="left" w:pos="220"/>
          <w:tab w:val="left" w:pos="720"/>
        </w:tabs>
        <w:autoSpaceDE w:val="0"/>
        <w:autoSpaceDN w:val="0"/>
        <w:adjustRightInd w:val="0"/>
        <w:rPr>
          <w:rFonts w:ascii="Lucida Sans" w:hAnsi="Lucida Sans" w:cs="Helvetica Neue"/>
          <w:lang w:val="en-US"/>
        </w:rPr>
      </w:pPr>
    </w:p>
    <w:p w14:paraId="5160FF17" w14:textId="77777777" w:rsidR="00967442" w:rsidRDefault="00967442" w:rsidP="00967442">
      <w:pPr>
        <w:widowControl w:val="0"/>
        <w:tabs>
          <w:tab w:val="left" w:pos="220"/>
          <w:tab w:val="left" w:pos="720"/>
        </w:tabs>
        <w:autoSpaceDE w:val="0"/>
        <w:autoSpaceDN w:val="0"/>
        <w:adjustRightInd w:val="0"/>
        <w:rPr>
          <w:rFonts w:ascii="Lucida Sans" w:hAnsi="Lucida Sans" w:cs="Helvetica Neue"/>
          <w:lang w:val="en-US"/>
        </w:rPr>
      </w:pPr>
    </w:p>
    <w:p w14:paraId="1126F438" w14:textId="77777777" w:rsidR="00967442" w:rsidRDefault="00967442" w:rsidP="00967442">
      <w:pPr>
        <w:widowControl w:val="0"/>
        <w:tabs>
          <w:tab w:val="left" w:pos="220"/>
          <w:tab w:val="left" w:pos="720"/>
        </w:tabs>
        <w:autoSpaceDE w:val="0"/>
        <w:autoSpaceDN w:val="0"/>
        <w:adjustRightInd w:val="0"/>
        <w:rPr>
          <w:rFonts w:ascii="Lucida Sans" w:hAnsi="Lucida Sans" w:cs="Helvetica Neue"/>
          <w:lang w:val="en-US"/>
        </w:rPr>
      </w:pPr>
    </w:p>
    <w:p w14:paraId="1E73BA2C" w14:textId="77777777" w:rsidR="00967442" w:rsidRDefault="00967442" w:rsidP="00967442">
      <w:pPr>
        <w:widowControl w:val="0"/>
        <w:tabs>
          <w:tab w:val="left" w:pos="220"/>
          <w:tab w:val="left" w:pos="720"/>
        </w:tabs>
        <w:autoSpaceDE w:val="0"/>
        <w:autoSpaceDN w:val="0"/>
        <w:adjustRightInd w:val="0"/>
        <w:rPr>
          <w:rFonts w:ascii="Lucida Sans" w:hAnsi="Lucida Sans" w:cs="Helvetica Neue"/>
          <w:lang w:val="en-US"/>
        </w:rPr>
      </w:pPr>
    </w:p>
    <w:p w14:paraId="58B9FBCE" w14:textId="77777777" w:rsidR="00967442" w:rsidRDefault="00967442" w:rsidP="00967442">
      <w:pPr>
        <w:widowControl w:val="0"/>
        <w:tabs>
          <w:tab w:val="left" w:pos="220"/>
          <w:tab w:val="left" w:pos="720"/>
        </w:tabs>
        <w:autoSpaceDE w:val="0"/>
        <w:autoSpaceDN w:val="0"/>
        <w:adjustRightInd w:val="0"/>
        <w:rPr>
          <w:rFonts w:ascii="Lucida Sans" w:hAnsi="Lucida Sans" w:cs="Helvetica Neue"/>
          <w:lang w:val="en-US"/>
        </w:rPr>
      </w:pPr>
    </w:p>
    <w:p w14:paraId="71FDF529" w14:textId="77777777" w:rsidR="00967442" w:rsidRDefault="00967442" w:rsidP="00967442">
      <w:pPr>
        <w:widowControl w:val="0"/>
        <w:tabs>
          <w:tab w:val="left" w:pos="220"/>
          <w:tab w:val="left" w:pos="720"/>
        </w:tabs>
        <w:autoSpaceDE w:val="0"/>
        <w:autoSpaceDN w:val="0"/>
        <w:adjustRightInd w:val="0"/>
        <w:rPr>
          <w:rFonts w:ascii="Lucida Sans" w:hAnsi="Lucida Sans" w:cs="Helvetica Neue"/>
          <w:lang w:val="en-US"/>
        </w:rPr>
      </w:pPr>
    </w:p>
    <w:p w14:paraId="36B3123E" w14:textId="77777777" w:rsidR="006C19D5" w:rsidRPr="00967442" w:rsidRDefault="00967442" w:rsidP="00967442">
      <w:pPr>
        <w:widowControl w:val="0"/>
        <w:tabs>
          <w:tab w:val="left" w:pos="220"/>
          <w:tab w:val="left" w:pos="720"/>
        </w:tabs>
        <w:autoSpaceDE w:val="0"/>
        <w:autoSpaceDN w:val="0"/>
        <w:adjustRightInd w:val="0"/>
        <w:rPr>
          <w:rFonts w:ascii="Lucida Sans" w:hAnsi="Lucida Sans" w:cs="Helvetica Neue"/>
          <w:lang w:val="en-US"/>
        </w:rPr>
      </w:pPr>
      <w:r>
        <w:rPr>
          <w:rFonts w:ascii="Lucida Sans" w:hAnsi="Lucida Sans" w:cs="Helvetica Neue"/>
          <w:lang w:val="en-US"/>
        </w:rPr>
        <w:br/>
      </w:r>
    </w:p>
    <w:p w14:paraId="0ECFA12E" w14:textId="77777777" w:rsidR="006C19D5" w:rsidRPr="006C19D5" w:rsidRDefault="006C19D5" w:rsidP="006C19D5">
      <w:pPr>
        <w:widowControl w:val="0"/>
        <w:numPr>
          <w:ilvl w:val="0"/>
          <w:numId w:val="5"/>
        </w:numPr>
        <w:tabs>
          <w:tab w:val="left" w:pos="220"/>
          <w:tab w:val="left" w:pos="720"/>
        </w:tabs>
        <w:autoSpaceDE w:val="0"/>
        <w:autoSpaceDN w:val="0"/>
        <w:adjustRightInd w:val="0"/>
        <w:ind w:hanging="720"/>
        <w:rPr>
          <w:rFonts w:ascii="Lucida Sans" w:hAnsi="Lucida Sans" w:cs="Helvetica Neue"/>
          <w:lang w:val="en-US"/>
        </w:rPr>
      </w:pPr>
      <w:r w:rsidRPr="006C19D5">
        <w:rPr>
          <w:rFonts w:ascii="Lucida Sans" w:hAnsi="Lucida Sans" w:cs="Helvetica Neue"/>
          <w:lang w:val="en-US"/>
        </w:rPr>
        <w:t xml:space="preserve">Once you've added the necessary information to your selected gadget, click the orange </w:t>
      </w:r>
      <w:r w:rsidRPr="006C19D5">
        <w:rPr>
          <w:rFonts w:ascii="Lucida Sans" w:hAnsi="Lucida Sans" w:cs="Helvetica Neue"/>
          <w:b/>
          <w:bCs/>
          <w:lang w:val="en-US"/>
        </w:rPr>
        <w:t>Save arrangement</w:t>
      </w:r>
      <w:r w:rsidRPr="006C19D5">
        <w:rPr>
          <w:rFonts w:ascii="Lucida Sans" w:hAnsi="Lucida Sans" w:cs="Helvetica Neue"/>
          <w:lang w:val="en-US"/>
        </w:rPr>
        <w:t xml:space="preserve"> button. Your layout changes will appear instantly.</w:t>
      </w:r>
    </w:p>
    <w:p w14:paraId="4E670E38" w14:textId="77777777" w:rsidR="00244461" w:rsidRDefault="00244461" w:rsidP="006C19D5">
      <w:pPr>
        <w:widowControl w:val="0"/>
        <w:autoSpaceDE w:val="0"/>
        <w:autoSpaceDN w:val="0"/>
        <w:adjustRightInd w:val="0"/>
        <w:spacing w:after="320"/>
        <w:rPr>
          <w:rFonts w:ascii="Lucida Sans" w:hAnsi="Lucida Sans" w:cs="Times"/>
          <w:b/>
          <w:bCs/>
          <w:lang w:val="en-US"/>
        </w:rPr>
      </w:pPr>
    </w:p>
    <w:p w14:paraId="62995023" w14:textId="77777777" w:rsidR="00244461" w:rsidRDefault="00244461">
      <w:pPr>
        <w:rPr>
          <w:rFonts w:ascii="Lucida Sans" w:hAnsi="Lucida Sans" w:cs="Times"/>
          <w:b/>
          <w:bCs/>
          <w:lang w:val="en-US"/>
        </w:rPr>
      </w:pPr>
      <w:r>
        <w:rPr>
          <w:rFonts w:ascii="Lucida Sans" w:hAnsi="Lucida Sans" w:cs="Times"/>
          <w:b/>
          <w:bCs/>
          <w:lang w:val="en-US"/>
        </w:rPr>
        <w:br w:type="page"/>
      </w:r>
    </w:p>
    <w:p w14:paraId="2EA427BB" w14:textId="77777777" w:rsidR="006C19D5" w:rsidRPr="006C19D5" w:rsidRDefault="006C19D5" w:rsidP="006C19D5">
      <w:pPr>
        <w:widowControl w:val="0"/>
        <w:autoSpaceDE w:val="0"/>
        <w:autoSpaceDN w:val="0"/>
        <w:adjustRightInd w:val="0"/>
        <w:spacing w:after="320"/>
        <w:rPr>
          <w:rFonts w:ascii="Lucida Sans" w:hAnsi="Lucida Sans" w:cs="Times"/>
          <w:b/>
          <w:bCs/>
          <w:lang w:val="en-US"/>
        </w:rPr>
      </w:pPr>
      <w:r w:rsidRPr="006C19D5">
        <w:rPr>
          <w:rFonts w:ascii="Lucida Sans" w:hAnsi="Lucida Sans" w:cs="Times"/>
          <w:b/>
          <w:bCs/>
          <w:lang w:val="en-US"/>
        </w:rPr>
        <w:t>Privacy and permissions</w:t>
      </w:r>
    </w:p>
    <w:p w14:paraId="6A9502AE" w14:textId="77777777" w:rsidR="006C19D5" w:rsidRPr="006C19D5" w:rsidRDefault="006C19D5" w:rsidP="006C19D5">
      <w:pPr>
        <w:widowControl w:val="0"/>
        <w:autoSpaceDE w:val="0"/>
        <w:autoSpaceDN w:val="0"/>
        <w:adjustRightInd w:val="0"/>
        <w:spacing w:after="260"/>
        <w:rPr>
          <w:rFonts w:ascii="Lucida Sans" w:hAnsi="Lucida Sans" w:cs="Helvetica Neue"/>
          <w:lang w:val="en-US"/>
        </w:rPr>
      </w:pPr>
      <w:r w:rsidRPr="006C19D5">
        <w:rPr>
          <w:rFonts w:ascii="Lucida Sans" w:hAnsi="Lucida Sans" w:cs="Helvetica Neue"/>
          <w:lang w:val="en-US"/>
        </w:rPr>
        <w:t xml:space="preserve">By default, your blog is completely public, and can be read by anyone on the internet. However, if you want to keep it private, you can do that, too. You can change these settings on the </w:t>
      </w:r>
      <w:r w:rsidRPr="006C19D5">
        <w:rPr>
          <w:rFonts w:ascii="Lucida Sans" w:hAnsi="Lucida Sans" w:cs="Helvetica Neue"/>
          <w:b/>
          <w:bCs/>
          <w:lang w:val="en-US"/>
        </w:rPr>
        <w:t>Settings | Basic</w:t>
      </w:r>
      <w:r w:rsidRPr="006C19D5">
        <w:rPr>
          <w:rFonts w:ascii="Lucida Sans" w:hAnsi="Lucida Sans" w:cs="Helvetica Neue"/>
          <w:lang w:val="en-US"/>
        </w:rPr>
        <w:t xml:space="preserve"> tab.</w:t>
      </w:r>
    </w:p>
    <w:p w14:paraId="7194AD91" w14:textId="77777777" w:rsidR="00967442" w:rsidRDefault="00967442" w:rsidP="006C19D5">
      <w:pPr>
        <w:widowControl w:val="0"/>
        <w:autoSpaceDE w:val="0"/>
        <w:autoSpaceDN w:val="0"/>
        <w:adjustRightInd w:val="0"/>
        <w:rPr>
          <w:rFonts w:ascii="Lucida Sans" w:hAnsi="Lucida Sans" w:cs="Helvetica Neue"/>
          <w:lang w:val="en-US"/>
        </w:rPr>
      </w:pPr>
    </w:p>
    <w:p w14:paraId="6FD38424" w14:textId="77777777" w:rsidR="006C19D5" w:rsidRPr="006C19D5" w:rsidRDefault="00967442" w:rsidP="006C19D5">
      <w:pPr>
        <w:widowControl w:val="0"/>
        <w:autoSpaceDE w:val="0"/>
        <w:autoSpaceDN w:val="0"/>
        <w:adjustRightInd w:val="0"/>
        <w:rPr>
          <w:rFonts w:ascii="Lucida Sans" w:hAnsi="Lucida Sans" w:cs="Helvetica Neue"/>
          <w:lang w:val="en-US"/>
        </w:rPr>
      </w:pPr>
      <w:r w:rsidRPr="006C19D5">
        <w:rPr>
          <w:rFonts w:ascii="Lucida Sans" w:hAnsi="Lucida Sans" w:cs="Helvetica Neue"/>
          <w:noProof/>
          <w:lang w:val="en-US"/>
        </w:rPr>
        <w:drawing>
          <wp:anchor distT="0" distB="0" distL="114300" distR="114300" simplePos="0" relativeHeight="251662336" behindDoc="0" locked="0" layoutInCell="1" allowOverlap="1" wp14:anchorId="34AD4A3B" wp14:editId="77059884">
            <wp:simplePos x="0" y="0"/>
            <wp:positionH relativeFrom="column">
              <wp:posOffset>457200</wp:posOffset>
            </wp:positionH>
            <wp:positionV relativeFrom="paragraph">
              <wp:posOffset>106045</wp:posOffset>
            </wp:positionV>
            <wp:extent cx="4450080" cy="946785"/>
            <wp:effectExtent l="152400" t="127000" r="172720" b="17081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50080" cy="9467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20814BA5" w14:textId="77777777" w:rsidR="006C19D5" w:rsidRPr="006C19D5" w:rsidRDefault="006C19D5" w:rsidP="006C19D5">
      <w:pPr>
        <w:widowControl w:val="0"/>
        <w:numPr>
          <w:ilvl w:val="0"/>
          <w:numId w:val="6"/>
        </w:numPr>
        <w:tabs>
          <w:tab w:val="left" w:pos="220"/>
          <w:tab w:val="left" w:pos="720"/>
        </w:tabs>
        <w:autoSpaceDE w:val="0"/>
        <w:autoSpaceDN w:val="0"/>
        <w:adjustRightInd w:val="0"/>
        <w:ind w:hanging="720"/>
        <w:rPr>
          <w:rFonts w:ascii="Lucida Sans" w:hAnsi="Lucida Sans" w:cs="Helvetica Neue"/>
          <w:lang w:val="en-US"/>
        </w:rPr>
      </w:pPr>
      <w:r w:rsidRPr="006C19D5">
        <w:rPr>
          <w:rFonts w:ascii="Lucida Sans" w:hAnsi="Lucida Sans" w:cs="Helvetica Neue"/>
          <w:lang w:val="en-US"/>
        </w:rPr>
        <w:t xml:space="preserve">Under the 'Blog Readers' section, you'll probably see 'Anybody' selected as the default. When you change this to 'Only these readers,' you'll get an </w:t>
      </w:r>
      <w:r w:rsidRPr="006C19D5">
        <w:rPr>
          <w:rFonts w:ascii="Lucida Sans" w:hAnsi="Lucida Sans" w:cs="Helvetica Neue"/>
          <w:b/>
          <w:bCs/>
          <w:lang w:val="en-US"/>
        </w:rPr>
        <w:t>Add Readers</w:t>
      </w:r>
      <w:r w:rsidRPr="006C19D5">
        <w:rPr>
          <w:rFonts w:ascii="Lucida Sans" w:hAnsi="Lucida Sans" w:cs="Helvetica Neue"/>
          <w:lang w:val="en-US"/>
        </w:rPr>
        <w:t xml:space="preserve"> button.</w:t>
      </w:r>
      <w:r w:rsidR="00967442">
        <w:rPr>
          <w:rFonts w:ascii="Lucida Sans" w:hAnsi="Lucida Sans" w:cs="Helvetica Neue"/>
          <w:lang w:val="en-US"/>
        </w:rPr>
        <w:br/>
      </w:r>
    </w:p>
    <w:p w14:paraId="1B3FC871" w14:textId="77777777" w:rsidR="006C19D5" w:rsidRPr="006C19D5" w:rsidRDefault="006C19D5" w:rsidP="006C19D5">
      <w:pPr>
        <w:widowControl w:val="0"/>
        <w:numPr>
          <w:ilvl w:val="0"/>
          <w:numId w:val="6"/>
        </w:numPr>
        <w:tabs>
          <w:tab w:val="left" w:pos="220"/>
          <w:tab w:val="left" w:pos="720"/>
        </w:tabs>
        <w:autoSpaceDE w:val="0"/>
        <w:autoSpaceDN w:val="0"/>
        <w:adjustRightInd w:val="0"/>
        <w:ind w:hanging="720"/>
        <w:rPr>
          <w:rFonts w:ascii="Lucida Sans" w:hAnsi="Lucida Sans" w:cs="Helvetica Neue"/>
          <w:lang w:val="en-US"/>
        </w:rPr>
      </w:pPr>
      <w:r w:rsidRPr="006C19D5">
        <w:rPr>
          <w:rFonts w:ascii="Lucida Sans" w:hAnsi="Lucida Sans" w:cs="Helvetica Neue"/>
          <w:lang w:val="en-US"/>
        </w:rPr>
        <w:t xml:space="preserve">Click the </w:t>
      </w:r>
      <w:r w:rsidRPr="006C19D5">
        <w:rPr>
          <w:rFonts w:ascii="Lucida Sans" w:hAnsi="Lucida Sans" w:cs="Helvetica Neue"/>
          <w:b/>
          <w:bCs/>
          <w:lang w:val="en-US"/>
        </w:rPr>
        <w:t>Add Readers</w:t>
      </w:r>
      <w:r w:rsidRPr="006C19D5">
        <w:rPr>
          <w:rFonts w:ascii="Lucida Sans" w:hAnsi="Lucida Sans" w:cs="Helvetica Neue"/>
          <w:lang w:val="en-US"/>
        </w:rPr>
        <w:t xml:space="preserve"> button and then enter the email address of a person to whom you'd like to grant access to your blog. To add multiple people, separate their addresses with commas.</w:t>
      </w:r>
      <w:r w:rsidR="00967442">
        <w:rPr>
          <w:rFonts w:ascii="Lucida Sans" w:hAnsi="Lucida Sans" w:cs="Helvetica Neue"/>
          <w:lang w:val="en-US"/>
        </w:rPr>
        <w:br/>
      </w:r>
    </w:p>
    <w:p w14:paraId="78F9662C" w14:textId="77777777" w:rsidR="006C19D5" w:rsidRPr="006C19D5" w:rsidRDefault="006C19D5" w:rsidP="006C19D5">
      <w:pPr>
        <w:widowControl w:val="0"/>
        <w:numPr>
          <w:ilvl w:val="0"/>
          <w:numId w:val="6"/>
        </w:numPr>
        <w:tabs>
          <w:tab w:val="left" w:pos="220"/>
          <w:tab w:val="left" w:pos="720"/>
        </w:tabs>
        <w:autoSpaceDE w:val="0"/>
        <w:autoSpaceDN w:val="0"/>
        <w:adjustRightInd w:val="0"/>
        <w:ind w:hanging="720"/>
        <w:rPr>
          <w:rFonts w:ascii="Lucida Sans" w:hAnsi="Lucida Sans" w:cs="Helvetica Neue"/>
          <w:lang w:val="en-US"/>
        </w:rPr>
      </w:pPr>
      <w:r w:rsidRPr="006C19D5">
        <w:rPr>
          <w:rFonts w:ascii="Lucida Sans" w:hAnsi="Lucida Sans" w:cs="Helvetica Neue"/>
          <w:lang w:val="en-US"/>
        </w:rPr>
        <w:t>For each address entered, the Google Account associated with that address will be given access to view your blog. If an address is not associated with an account, that person will receive an invitation email with a link allowing them do one of three things:</w:t>
      </w:r>
      <w:r w:rsidR="00967442">
        <w:rPr>
          <w:rFonts w:ascii="Lucida Sans" w:hAnsi="Lucida Sans" w:cs="Helvetica Neue"/>
          <w:lang w:val="en-US"/>
        </w:rPr>
        <w:br/>
      </w:r>
    </w:p>
    <w:p w14:paraId="12D19EFF" w14:textId="77777777" w:rsidR="006C19D5" w:rsidRPr="006C19D5" w:rsidRDefault="006C19D5" w:rsidP="00967442">
      <w:pPr>
        <w:widowControl w:val="0"/>
        <w:numPr>
          <w:ilvl w:val="1"/>
          <w:numId w:val="13"/>
        </w:numPr>
        <w:tabs>
          <w:tab w:val="left" w:pos="940"/>
          <w:tab w:val="left" w:pos="1440"/>
        </w:tabs>
        <w:autoSpaceDE w:val="0"/>
        <w:autoSpaceDN w:val="0"/>
        <w:adjustRightInd w:val="0"/>
        <w:rPr>
          <w:rFonts w:ascii="Lucida Sans" w:hAnsi="Lucida Sans" w:cs="Helvetica Neue"/>
          <w:lang w:val="en-US"/>
        </w:rPr>
      </w:pPr>
      <w:r w:rsidRPr="006C19D5">
        <w:rPr>
          <w:rFonts w:ascii="Lucida Sans" w:hAnsi="Lucida Sans" w:cs="Helvetica Neue"/>
          <w:lang w:val="en-US"/>
        </w:rPr>
        <w:t>Sign in to an existing account.</w:t>
      </w:r>
    </w:p>
    <w:p w14:paraId="0ECD5D9A" w14:textId="77777777" w:rsidR="006C19D5" w:rsidRPr="006C19D5" w:rsidRDefault="006C19D5" w:rsidP="00967442">
      <w:pPr>
        <w:widowControl w:val="0"/>
        <w:numPr>
          <w:ilvl w:val="1"/>
          <w:numId w:val="13"/>
        </w:numPr>
        <w:tabs>
          <w:tab w:val="left" w:pos="940"/>
          <w:tab w:val="left" w:pos="1440"/>
        </w:tabs>
        <w:autoSpaceDE w:val="0"/>
        <w:autoSpaceDN w:val="0"/>
        <w:adjustRightInd w:val="0"/>
        <w:rPr>
          <w:rFonts w:ascii="Lucida Sans" w:hAnsi="Lucida Sans" w:cs="Helvetica Neue"/>
          <w:lang w:val="en-US"/>
        </w:rPr>
      </w:pPr>
      <w:r w:rsidRPr="006C19D5">
        <w:rPr>
          <w:rFonts w:ascii="Lucida Sans" w:hAnsi="Lucida Sans" w:cs="Helvetica Neue"/>
          <w:lang w:val="en-US"/>
        </w:rPr>
        <w:t>Create a new account.</w:t>
      </w:r>
    </w:p>
    <w:p w14:paraId="778CA2ED" w14:textId="77777777" w:rsidR="006C19D5" w:rsidRPr="006C19D5" w:rsidRDefault="006C19D5" w:rsidP="00967442">
      <w:pPr>
        <w:widowControl w:val="0"/>
        <w:numPr>
          <w:ilvl w:val="1"/>
          <w:numId w:val="13"/>
        </w:numPr>
        <w:tabs>
          <w:tab w:val="left" w:pos="940"/>
          <w:tab w:val="left" w:pos="1440"/>
        </w:tabs>
        <w:autoSpaceDE w:val="0"/>
        <w:autoSpaceDN w:val="0"/>
        <w:adjustRightInd w:val="0"/>
        <w:rPr>
          <w:rFonts w:ascii="Lucida Sans" w:hAnsi="Lucida Sans" w:cs="Helvetica Neue"/>
          <w:lang w:val="en-US"/>
        </w:rPr>
      </w:pPr>
      <w:r w:rsidRPr="006C19D5">
        <w:rPr>
          <w:rFonts w:ascii="Lucida Sans" w:hAnsi="Lucida Sans" w:cs="Helvetica Neue"/>
          <w:lang w:val="en-US"/>
        </w:rPr>
        <w:t>View your blog as a guest (no account required).</w:t>
      </w:r>
    </w:p>
    <w:p w14:paraId="695350F6" w14:textId="1BE25648" w:rsidR="00383230" w:rsidRDefault="00383230">
      <w:pPr>
        <w:rPr>
          <w:rFonts w:ascii="Lucida Sans" w:hAnsi="Lucida Sans"/>
        </w:rPr>
      </w:pPr>
      <w:r>
        <w:rPr>
          <w:rFonts w:ascii="Lucida Sans" w:hAnsi="Lucida Sans"/>
        </w:rPr>
        <w:br w:type="page"/>
      </w:r>
    </w:p>
    <w:p w14:paraId="13B9996D" w14:textId="77777777" w:rsidR="00383230" w:rsidRPr="00383230" w:rsidRDefault="00383230" w:rsidP="00383230">
      <w:pPr>
        <w:widowControl w:val="0"/>
        <w:autoSpaceDE w:val="0"/>
        <w:autoSpaceDN w:val="0"/>
        <w:adjustRightInd w:val="0"/>
        <w:rPr>
          <w:rFonts w:ascii="Lucida Sans" w:hAnsi="Lucida Sans" w:cs="Helvetica"/>
          <w:b/>
          <w:bCs/>
          <w:color w:val="1A1A1A"/>
          <w:lang w:val="en-US"/>
        </w:rPr>
      </w:pPr>
      <w:r w:rsidRPr="00383230">
        <w:rPr>
          <w:rFonts w:ascii="Lucida Sans" w:hAnsi="Lucida Sans" w:cs="Helvetica"/>
          <w:b/>
          <w:bCs/>
          <w:color w:val="1A1A1A"/>
          <w:lang w:val="en-US"/>
        </w:rPr>
        <w:t>How to Add a Widget to Blogger</w:t>
      </w:r>
    </w:p>
    <w:p w14:paraId="0F7D1054" w14:textId="77777777" w:rsidR="00924128" w:rsidRDefault="00924128" w:rsidP="00383230">
      <w:pPr>
        <w:widowControl w:val="0"/>
        <w:autoSpaceDE w:val="0"/>
        <w:autoSpaceDN w:val="0"/>
        <w:adjustRightInd w:val="0"/>
        <w:rPr>
          <w:rFonts w:ascii="Lucida Sans" w:hAnsi="Lucida Sans" w:cs="Helvetica"/>
          <w:color w:val="191919"/>
          <w:lang w:val="en-US"/>
        </w:rPr>
      </w:pPr>
    </w:p>
    <w:p w14:paraId="714086CD" w14:textId="77777777" w:rsidR="00383230" w:rsidRPr="00383230" w:rsidRDefault="00383230" w:rsidP="00383230">
      <w:pPr>
        <w:widowControl w:val="0"/>
        <w:autoSpaceDE w:val="0"/>
        <w:autoSpaceDN w:val="0"/>
        <w:adjustRightInd w:val="0"/>
        <w:rPr>
          <w:rFonts w:ascii="Lucida Sans" w:hAnsi="Lucida Sans" w:cs="Helvetica"/>
          <w:color w:val="424242"/>
          <w:lang w:val="en-US"/>
        </w:rPr>
      </w:pPr>
      <w:r w:rsidRPr="00383230">
        <w:rPr>
          <w:rFonts w:ascii="Lucida Sans" w:hAnsi="Lucida Sans" w:cs="Helvetica"/>
          <w:color w:val="424242"/>
          <w:lang w:val="en-US"/>
        </w:rPr>
        <w:t>Widgets, also known as gadgets, are small tools or applications that can be added to a website or blog to enhance its content or functions, or to pull content and services from third-party websites. Widgets come in multiple forms, such as countdown tickers, photos, games, or interactive social media applications that allow you to chat. Some widgets in Blogger serve the purpose of enhancing your blog, such as listing your blog followers or allowing readers to subscribe to your blog content. Here are steps on how to add a widget to Blogger.</w:t>
      </w:r>
    </w:p>
    <w:p w14:paraId="53804B7A" w14:textId="77777777" w:rsidR="00383230" w:rsidRPr="00383230" w:rsidRDefault="00383230" w:rsidP="00383230">
      <w:pPr>
        <w:widowControl w:val="0"/>
        <w:autoSpaceDE w:val="0"/>
        <w:autoSpaceDN w:val="0"/>
        <w:adjustRightInd w:val="0"/>
        <w:rPr>
          <w:rFonts w:ascii="Lucida Sans" w:hAnsi="Lucida Sans" w:cs="Helvetica"/>
          <w:color w:val="424242"/>
          <w:lang w:val="en-US"/>
        </w:rPr>
      </w:pPr>
    </w:p>
    <w:p w14:paraId="7BDC5B76" w14:textId="65A7C11D" w:rsidR="00383230" w:rsidRPr="00383230" w:rsidRDefault="00383230" w:rsidP="00383230">
      <w:pPr>
        <w:widowControl w:val="0"/>
        <w:autoSpaceDE w:val="0"/>
        <w:autoSpaceDN w:val="0"/>
        <w:adjustRightInd w:val="0"/>
        <w:spacing w:after="200"/>
        <w:rPr>
          <w:rFonts w:ascii="Lucida Sans" w:hAnsi="Lucida Sans" w:cs="Helvetica"/>
          <w:b/>
          <w:bCs/>
          <w:color w:val="1A1A1A"/>
          <w:lang w:val="en-US"/>
        </w:rPr>
      </w:pPr>
      <w:r>
        <w:rPr>
          <w:rFonts w:ascii="Lucida Sans" w:hAnsi="Lucida Sans" w:cs="Helvetica"/>
          <w:b/>
          <w:bCs/>
          <w:color w:val="1A1A1A"/>
          <w:lang w:val="en-US"/>
        </w:rPr>
        <w:t>Step 1</w:t>
      </w:r>
    </w:p>
    <w:p w14:paraId="163B76E2" w14:textId="4F08E70F" w:rsidR="00383230" w:rsidRPr="00383230" w:rsidRDefault="00383230" w:rsidP="00383230">
      <w:pPr>
        <w:widowControl w:val="0"/>
        <w:tabs>
          <w:tab w:val="left" w:pos="0"/>
          <w:tab w:val="left" w:pos="220"/>
        </w:tabs>
        <w:autoSpaceDE w:val="0"/>
        <w:autoSpaceDN w:val="0"/>
        <w:adjustRightInd w:val="0"/>
        <w:rPr>
          <w:rFonts w:ascii="Lucida Sans" w:hAnsi="Lucida Sans" w:cs="Arial"/>
          <w:lang w:val="en-US"/>
        </w:rPr>
      </w:pPr>
      <w:r w:rsidRPr="00383230">
        <w:rPr>
          <w:rFonts w:ascii="Lucida Sans" w:hAnsi="Lucida Sans" w:cs="Helvetica"/>
          <w:b/>
          <w:bCs/>
          <w:color w:val="424242"/>
          <w:lang w:val="en-US"/>
        </w:rPr>
        <w:t>Log in to your Blogger account with your username and password.</w:t>
      </w:r>
      <w:r w:rsidRPr="00383230">
        <w:rPr>
          <w:rFonts w:ascii="Lucida Sans" w:hAnsi="Lucida Sans" w:cs="Helvetica"/>
          <w:color w:val="424242"/>
          <w:lang w:val="en-US"/>
        </w:rPr>
        <w:t xml:space="preserve"> Once you are logged in, make sure you are at your Blogger's Dashboard, otherwise click on the "Dashboard" link, which will take you to a list of your blogs. </w:t>
      </w:r>
    </w:p>
    <w:p w14:paraId="66043D37" w14:textId="239505A4" w:rsidR="00383230" w:rsidRPr="00383230" w:rsidRDefault="00383230" w:rsidP="00383230">
      <w:pPr>
        <w:widowControl w:val="0"/>
        <w:tabs>
          <w:tab w:val="left" w:pos="220"/>
          <w:tab w:val="left" w:pos="720"/>
        </w:tabs>
        <w:autoSpaceDE w:val="0"/>
        <w:autoSpaceDN w:val="0"/>
        <w:adjustRightInd w:val="0"/>
        <w:rPr>
          <w:rFonts w:ascii="Lucida Sans" w:hAnsi="Lucida Sans" w:cs="Arial"/>
          <w:lang w:val="en-US"/>
        </w:rPr>
      </w:pPr>
      <w:r w:rsidRPr="00383230">
        <w:rPr>
          <w:rFonts w:ascii="Lucida Sans" w:hAnsi="Lucida Sans" w:cs="Helvetica"/>
          <w:noProof/>
          <w:color w:val="285526"/>
          <w:lang w:val="en-US"/>
        </w:rPr>
        <w:drawing>
          <wp:anchor distT="0" distB="0" distL="114300" distR="114300" simplePos="0" relativeHeight="251663360" behindDoc="0" locked="0" layoutInCell="1" allowOverlap="1" wp14:anchorId="03A20448" wp14:editId="27061A3B">
            <wp:simplePos x="0" y="0"/>
            <wp:positionH relativeFrom="column">
              <wp:posOffset>685800</wp:posOffset>
            </wp:positionH>
            <wp:positionV relativeFrom="paragraph">
              <wp:posOffset>455295</wp:posOffset>
            </wp:positionV>
            <wp:extent cx="4563745" cy="1780540"/>
            <wp:effectExtent l="152400" t="152400" r="160655" b="17526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63745" cy="17805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383230">
        <w:rPr>
          <w:rFonts w:ascii="Lucida Sans" w:hAnsi="Lucida Sans" w:cs="Arial"/>
          <w:lang w:val="en-US"/>
        </w:rPr>
        <w:br w:type="page"/>
      </w:r>
    </w:p>
    <w:p w14:paraId="1C16C7A3" w14:textId="6E8FBD5D" w:rsidR="00383230" w:rsidRPr="00383230" w:rsidRDefault="00383230" w:rsidP="00383230">
      <w:pPr>
        <w:widowControl w:val="0"/>
        <w:autoSpaceDE w:val="0"/>
        <w:autoSpaceDN w:val="0"/>
        <w:adjustRightInd w:val="0"/>
        <w:spacing w:after="200"/>
        <w:rPr>
          <w:rFonts w:ascii="Lucida Sans" w:hAnsi="Lucida Sans" w:cs="Helvetica"/>
          <w:b/>
          <w:bCs/>
          <w:color w:val="1A1A1A"/>
          <w:lang w:val="en-US"/>
        </w:rPr>
      </w:pPr>
      <w:r>
        <w:rPr>
          <w:rFonts w:ascii="Lucida Sans" w:hAnsi="Lucida Sans" w:cs="Helvetica"/>
          <w:b/>
          <w:bCs/>
          <w:color w:val="1A1A1A"/>
          <w:lang w:val="en-US"/>
        </w:rPr>
        <w:t>Step 2</w:t>
      </w:r>
    </w:p>
    <w:p w14:paraId="12C41641" w14:textId="77777777" w:rsidR="00CB3745" w:rsidRDefault="00383230" w:rsidP="00383230">
      <w:pPr>
        <w:widowControl w:val="0"/>
        <w:tabs>
          <w:tab w:val="left" w:pos="220"/>
          <w:tab w:val="left" w:pos="720"/>
        </w:tabs>
        <w:autoSpaceDE w:val="0"/>
        <w:autoSpaceDN w:val="0"/>
        <w:adjustRightInd w:val="0"/>
        <w:rPr>
          <w:rFonts w:ascii="Lucida Sans" w:hAnsi="Lucida Sans" w:cs="Helvetica"/>
          <w:color w:val="424242"/>
          <w:u w:color="424242"/>
          <w:lang w:val="en-US"/>
        </w:rPr>
      </w:pPr>
      <w:r w:rsidRPr="00383230">
        <w:rPr>
          <w:rFonts w:ascii="Lucida Sans" w:hAnsi="Lucida Sans" w:cs="Helvetica"/>
          <w:b/>
          <w:bCs/>
          <w:color w:val="424242"/>
          <w:u w:color="424242"/>
          <w:lang w:val="en-US"/>
        </w:rPr>
        <w:t>Access the Layout page of your blog.</w:t>
      </w:r>
      <w:r w:rsidRPr="00383230">
        <w:rPr>
          <w:rFonts w:ascii="Lucida Sans" w:hAnsi="Lucida Sans" w:cs="Helvetica"/>
          <w:color w:val="424242"/>
          <w:u w:color="424242"/>
          <w:lang w:val="en-US"/>
        </w:rPr>
        <w:t xml:space="preserve"> </w:t>
      </w:r>
    </w:p>
    <w:p w14:paraId="4E2944B4" w14:textId="43E06549" w:rsidR="00CB3745" w:rsidRDefault="00CB3745" w:rsidP="00383230">
      <w:pPr>
        <w:widowControl w:val="0"/>
        <w:tabs>
          <w:tab w:val="left" w:pos="220"/>
          <w:tab w:val="left" w:pos="720"/>
        </w:tabs>
        <w:autoSpaceDE w:val="0"/>
        <w:autoSpaceDN w:val="0"/>
        <w:adjustRightInd w:val="0"/>
        <w:rPr>
          <w:rFonts w:ascii="Lucida Sans" w:hAnsi="Lucida Sans" w:cs="Helvetica"/>
          <w:color w:val="424242"/>
          <w:u w:color="424242"/>
          <w:lang w:val="en-US"/>
        </w:rPr>
      </w:pPr>
      <w:r w:rsidRPr="00383230">
        <w:rPr>
          <w:rFonts w:ascii="Lucida Sans" w:hAnsi="Lucida Sans" w:cs="Helvetica"/>
          <w:noProof/>
          <w:color w:val="285526"/>
          <w:u w:color="424242"/>
          <w:lang w:val="en-US"/>
        </w:rPr>
        <w:drawing>
          <wp:anchor distT="0" distB="0" distL="114300" distR="114300" simplePos="0" relativeHeight="251664384" behindDoc="0" locked="0" layoutInCell="1" allowOverlap="1" wp14:anchorId="205C421A" wp14:editId="04172CCC">
            <wp:simplePos x="0" y="0"/>
            <wp:positionH relativeFrom="column">
              <wp:posOffset>342900</wp:posOffset>
            </wp:positionH>
            <wp:positionV relativeFrom="paragraph">
              <wp:posOffset>788035</wp:posOffset>
            </wp:positionV>
            <wp:extent cx="5128260" cy="1926590"/>
            <wp:effectExtent l="127000" t="127000" r="129540" b="1816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8260" cy="1926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383230" w:rsidRPr="00383230">
        <w:rPr>
          <w:rFonts w:ascii="Lucida Sans" w:hAnsi="Lucida Sans" w:cs="Helvetica"/>
          <w:color w:val="424242"/>
          <w:u w:color="424242"/>
          <w:lang w:val="en-US"/>
        </w:rPr>
        <w:t xml:space="preserve">After selecting your blog, click on the "Design" </w:t>
      </w:r>
      <w:r w:rsidR="00E20B5C">
        <w:rPr>
          <w:rFonts w:ascii="Lucida Sans" w:hAnsi="Lucida Sans" w:cs="Helvetica"/>
          <w:color w:val="424242"/>
          <w:u w:color="424242"/>
          <w:lang w:val="en-US"/>
        </w:rPr>
        <w:t xml:space="preserve">or “overview” </w:t>
      </w:r>
      <w:r w:rsidR="00383230" w:rsidRPr="00383230">
        <w:rPr>
          <w:rFonts w:ascii="Lucida Sans" w:hAnsi="Lucida Sans" w:cs="Helvetica"/>
          <w:color w:val="424242"/>
          <w:u w:color="424242"/>
          <w:lang w:val="en-US"/>
        </w:rPr>
        <w:t xml:space="preserve">link, which will take you to the Layout page. </w:t>
      </w:r>
    </w:p>
    <w:p w14:paraId="5747AB86" w14:textId="10BDC3CD" w:rsidR="00383230" w:rsidRPr="00383230" w:rsidRDefault="00383230" w:rsidP="00383230">
      <w:pPr>
        <w:widowControl w:val="0"/>
        <w:tabs>
          <w:tab w:val="left" w:pos="220"/>
          <w:tab w:val="left" w:pos="720"/>
        </w:tabs>
        <w:autoSpaceDE w:val="0"/>
        <w:autoSpaceDN w:val="0"/>
        <w:adjustRightInd w:val="0"/>
        <w:rPr>
          <w:rFonts w:ascii="Lucida Sans" w:hAnsi="Lucida Sans" w:cs="Helvetica"/>
          <w:color w:val="424242"/>
          <w:u w:color="424242"/>
          <w:lang w:val="en-US"/>
        </w:rPr>
      </w:pPr>
      <w:r w:rsidRPr="00383230">
        <w:rPr>
          <w:rFonts w:ascii="Lucida Sans" w:hAnsi="Lucida Sans" w:cs="Helvetica"/>
          <w:color w:val="424242"/>
          <w:u w:color="424242"/>
          <w:lang w:val="en-US"/>
        </w:rPr>
        <w:t xml:space="preserve">Click on the "Page Elements" link, </w:t>
      </w:r>
      <w:r w:rsidR="00E20B5C" w:rsidRPr="00383230">
        <w:rPr>
          <w:rFonts w:ascii="Lucida Sans" w:hAnsi="Lucida Sans" w:cs="Helvetica"/>
          <w:color w:val="424242"/>
          <w:u w:color="424242"/>
          <w:lang w:val="en-US"/>
        </w:rPr>
        <w:t>and then</w:t>
      </w:r>
      <w:r w:rsidRPr="00383230">
        <w:rPr>
          <w:rFonts w:ascii="Lucida Sans" w:hAnsi="Lucida Sans" w:cs="Helvetica"/>
          <w:color w:val="424242"/>
          <w:u w:color="424242"/>
          <w:lang w:val="en-US"/>
        </w:rPr>
        <w:t xml:space="preserve"> click on "Add a Gadget." </w:t>
      </w:r>
    </w:p>
    <w:p w14:paraId="71773A42" w14:textId="729C062C" w:rsidR="00383230" w:rsidRDefault="00383230" w:rsidP="00383230">
      <w:pPr>
        <w:widowControl w:val="0"/>
        <w:numPr>
          <w:ilvl w:val="0"/>
          <w:numId w:val="2"/>
        </w:numPr>
        <w:tabs>
          <w:tab w:val="left" w:pos="220"/>
          <w:tab w:val="left" w:pos="720"/>
        </w:tabs>
        <w:autoSpaceDE w:val="0"/>
        <w:autoSpaceDN w:val="0"/>
        <w:adjustRightInd w:val="0"/>
        <w:ind w:hanging="720"/>
        <w:rPr>
          <w:rFonts w:ascii="Lucida Sans" w:hAnsi="Lucida Sans" w:cs="Helvetica"/>
          <w:color w:val="424242"/>
          <w:u w:color="424242"/>
          <w:lang w:val="en-US"/>
        </w:rPr>
      </w:pPr>
      <w:r w:rsidRPr="00383230">
        <w:rPr>
          <w:rFonts w:ascii="Lucida Sans" w:hAnsi="Lucida Sans" w:cs="Helvetica"/>
          <w:color w:val="424242"/>
          <w:u w:color="424242"/>
          <w:lang w:val="en-US"/>
        </w:rPr>
        <w:t> </w:t>
      </w:r>
    </w:p>
    <w:p w14:paraId="363BBE8C" w14:textId="66A5A8AA" w:rsidR="00383230" w:rsidRDefault="00CB3745">
      <w:pPr>
        <w:rPr>
          <w:rFonts w:ascii="Lucida Sans" w:hAnsi="Lucida Sans" w:cs="Helvetica"/>
          <w:color w:val="424242"/>
          <w:u w:color="424242"/>
          <w:lang w:val="en-US"/>
        </w:rPr>
      </w:pPr>
      <w:r w:rsidRPr="00383230">
        <w:rPr>
          <w:rFonts w:ascii="Lucida Sans" w:hAnsi="Lucida Sans" w:cs="Helvetica"/>
          <w:noProof/>
          <w:color w:val="285526"/>
          <w:u w:color="424242"/>
          <w:lang w:val="en-US"/>
        </w:rPr>
        <w:drawing>
          <wp:anchor distT="0" distB="0" distL="114300" distR="114300" simplePos="0" relativeHeight="251665408" behindDoc="0" locked="0" layoutInCell="1" allowOverlap="1" wp14:anchorId="242FFBF4" wp14:editId="4EA2948A">
            <wp:simplePos x="0" y="0"/>
            <wp:positionH relativeFrom="column">
              <wp:posOffset>1600200</wp:posOffset>
            </wp:positionH>
            <wp:positionV relativeFrom="paragraph">
              <wp:posOffset>210185</wp:posOffset>
            </wp:positionV>
            <wp:extent cx="3883660" cy="2816860"/>
            <wp:effectExtent l="152400" t="152400" r="154940" b="18034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83660" cy="28168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383230">
        <w:rPr>
          <w:rFonts w:ascii="Lucida Sans" w:hAnsi="Lucida Sans" w:cs="Helvetica"/>
          <w:color w:val="424242"/>
          <w:u w:color="424242"/>
          <w:lang w:val="en-US"/>
        </w:rPr>
        <w:br w:type="page"/>
      </w:r>
    </w:p>
    <w:p w14:paraId="7218DFF7" w14:textId="46F6A40A" w:rsidR="00E20B5C" w:rsidRPr="00E20B5C" w:rsidRDefault="00E20B5C" w:rsidP="00E20B5C">
      <w:pPr>
        <w:widowControl w:val="0"/>
        <w:autoSpaceDE w:val="0"/>
        <w:autoSpaceDN w:val="0"/>
        <w:adjustRightInd w:val="0"/>
        <w:spacing w:after="200"/>
        <w:rPr>
          <w:rFonts w:ascii="Lucida Sans" w:hAnsi="Lucida Sans" w:cs="Helvetica"/>
          <w:b/>
          <w:bCs/>
          <w:color w:val="1A1A1A"/>
          <w:lang w:val="en-US"/>
        </w:rPr>
      </w:pPr>
      <w:r>
        <w:rPr>
          <w:rFonts w:ascii="Lucida Sans" w:hAnsi="Lucida Sans" w:cs="Helvetica"/>
          <w:b/>
          <w:bCs/>
          <w:color w:val="1A1A1A"/>
          <w:lang w:val="en-US"/>
        </w:rPr>
        <w:t>Step 3</w:t>
      </w:r>
    </w:p>
    <w:p w14:paraId="7EFFDFD5" w14:textId="77777777" w:rsidR="00E20B5C" w:rsidRDefault="00383230" w:rsidP="00E20B5C">
      <w:pPr>
        <w:widowControl w:val="0"/>
        <w:tabs>
          <w:tab w:val="left" w:pos="220"/>
          <w:tab w:val="left" w:pos="720"/>
        </w:tabs>
        <w:autoSpaceDE w:val="0"/>
        <w:autoSpaceDN w:val="0"/>
        <w:adjustRightInd w:val="0"/>
        <w:rPr>
          <w:rFonts w:ascii="Lucida Sans" w:hAnsi="Lucida Sans" w:cs="Helvetica"/>
          <w:color w:val="424242"/>
          <w:u w:color="424242"/>
          <w:lang w:val="en-US"/>
        </w:rPr>
      </w:pPr>
      <w:r w:rsidRPr="00383230">
        <w:rPr>
          <w:rFonts w:ascii="Lucida Sans" w:hAnsi="Lucida Sans" w:cs="Helvetica"/>
          <w:b/>
          <w:bCs/>
          <w:color w:val="424242"/>
          <w:u w:color="424242"/>
          <w:lang w:val="en-US"/>
        </w:rPr>
        <w:t>Choose a widget or gadget.</w:t>
      </w:r>
      <w:r w:rsidRPr="00383230">
        <w:rPr>
          <w:rFonts w:ascii="Lucida Sans" w:hAnsi="Lucida Sans" w:cs="Helvetica"/>
          <w:color w:val="424242"/>
          <w:u w:color="424242"/>
          <w:lang w:val="en-US"/>
        </w:rPr>
        <w:t xml:space="preserve"> </w:t>
      </w:r>
    </w:p>
    <w:p w14:paraId="738C19BB" w14:textId="378B6B65" w:rsidR="00383230" w:rsidRPr="00383230" w:rsidRDefault="00E20B5C" w:rsidP="00E20B5C">
      <w:pPr>
        <w:widowControl w:val="0"/>
        <w:tabs>
          <w:tab w:val="left" w:pos="220"/>
          <w:tab w:val="left" w:pos="720"/>
        </w:tabs>
        <w:autoSpaceDE w:val="0"/>
        <w:autoSpaceDN w:val="0"/>
        <w:adjustRightInd w:val="0"/>
        <w:rPr>
          <w:rFonts w:ascii="Lucida Sans" w:hAnsi="Lucida Sans" w:cs="Helvetica"/>
          <w:color w:val="424242"/>
          <w:u w:color="424242"/>
          <w:lang w:val="en-US"/>
        </w:rPr>
      </w:pPr>
      <w:r w:rsidRPr="00383230">
        <w:rPr>
          <w:rFonts w:ascii="Lucida Sans" w:hAnsi="Lucida Sans" w:cs="Helvetica"/>
          <w:noProof/>
          <w:color w:val="285526"/>
          <w:u w:color="424242"/>
          <w:lang w:val="en-US"/>
        </w:rPr>
        <w:drawing>
          <wp:anchor distT="0" distB="0" distL="114300" distR="114300" simplePos="0" relativeHeight="251666432" behindDoc="0" locked="0" layoutInCell="1" allowOverlap="1" wp14:anchorId="5517C053" wp14:editId="7AA3DDC6">
            <wp:simplePos x="0" y="0"/>
            <wp:positionH relativeFrom="column">
              <wp:posOffset>457200</wp:posOffset>
            </wp:positionH>
            <wp:positionV relativeFrom="paragraph">
              <wp:posOffset>1343025</wp:posOffset>
            </wp:positionV>
            <wp:extent cx="5019040" cy="2255520"/>
            <wp:effectExtent l="152400" t="152400" r="162560" b="1828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19040" cy="2255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383230" w:rsidRPr="00383230">
        <w:rPr>
          <w:rFonts w:ascii="Lucida Sans" w:hAnsi="Lucida Sans" w:cs="Helvetica"/>
          <w:color w:val="424242"/>
          <w:u w:color="424242"/>
          <w:lang w:val="en-US"/>
        </w:rPr>
        <w:t xml:space="preserve">A Blogger pop-up window will appear that lists all the gadgets available to you through Google Blogger. You may search for the name of a specific gadget, or you can browse through several categories, including Basic gadgets, Featured gadgets, Most Popular gadgets or More Gadgets, which are contributed by third-party developers for Blogger. </w:t>
      </w:r>
    </w:p>
    <w:p w14:paraId="72EC2B69" w14:textId="77777777" w:rsidR="00E20B5C" w:rsidRDefault="00E20B5C" w:rsidP="00E20B5C">
      <w:pPr>
        <w:widowControl w:val="0"/>
        <w:tabs>
          <w:tab w:val="left" w:pos="220"/>
          <w:tab w:val="left" w:pos="720"/>
        </w:tabs>
        <w:autoSpaceDE w:val="0"/>
        <w:autoSpaceDN w:val="0"/>
        <w:adjustRightInd w:val="0"/>
        <w:rPr>
          <w:rFonts w:ascii="Lucida Sans" w:hAnsi="Lucida Sans" w:cs="Helvetica"/>
          <w:color w:val="424242"/>
          <w:u w:color="424242"/>
          <w:lang w:val="en-US"/>
        </w:rPr>
      </w:pPr>
    </w:p>
    <w:p w14:paraId="694A5DBE" w14:textId="13DE1721" w:rsidR="00E20B5C" w:rsidRPr="00383230" w:rsidRDefault="00E20B5C" w:rsidP="00E20B5C">
      <w:pPr>
        <w:widowControl w:val="0"/>
        <w:autoSpaceDE w:val="0"/>
        <w:autoSpaceDN w:val="0"/>
        <w:adjustRightInd w:val="0"/>
        <w:spacing w:after="200"/>
        <w:rPr>
          <w:rFonts w:ascii="Lucida Sans" w:hAnsi="Lucida Sans" w:cs="Helvetica"/>
          <w:b/>
          <w:bCs/>
          <w:color w:val="1A1A1A"/>
          <w:lang w:val="en-US"/>
        </w:rPr>
      </w:pPr>
      <w:r>
        <w:rPr>
          <w:rFonts w:ascii="Lucida Sans" w:hAnsi="Lucida Sans" w:cs="Helvetica"/>
          <w:b/>
          <w:bCs/>
          <w:color w:val="1A1A1A"/>
          <w:lang w:val="en-US"/>
        </w:rPr>
        <w:t>Step 4</w:t>
      </w:r>
    </w:p>
    <w:p w14:paraId="60C403E8" w14:textId="7847BB5F" w:rsidR="00383230" w:rsidRPr="00383230" w:rsidRDefault="00383230" w:rsidP="00E20B5C">
      <w:pPr>
        <w:widowControl w:val="0"/>
        <w:tabs>
          <w:tab w:val="left" w:pos="220"/>
          <w:tab w:val="left" w:pos="720"/>
        </w:tabs>
        <w:autoSpaceDE w:val="0"/>
        <w:autoSpaceDN w:val="0"/>
        <w:adjustRightInd w:val="0"/>
        <w:rPr>
          <w:rFonts w:ascii="Lucida Sans" w:hAnsi="Lucida Sans" w:cs="Helvetica"/>
          <w:color w:val="424242"/>
          <w:u w:color="424242"/>
          <w:lang w:val="en-US"/>
        </w:rPr>
      </w:pPr>
      <w:r w:rsidRPr="00383230">
        <w:rPr>
          <w:rFonts w:ascii="Lucida Sans" w:hAnsi="Lucida Sans" w:cs="Helvetica"/>
          <w:b/>
          <w:bCs/>
          <w:color w:val="424242"/>
          <w:u w:color="424242"/>
          <w:lang w:val="en-US"/>
        </w:rPr>
        <w:t>Add the widget to Blogger.</w:t>
      </w:r>
      <w:r w:rsidRPr="00383230">
        <w:rPr>
          <w:rFonts w:ascii="Lucida Sans" w:hAnsi="Lucida Sans" w:cs="Helvetica"/>
          <w:color w:val="424242"/>
          <w:u w:color="424242"/>
          <w:lang w:val="en-US"/>
        </w:rPr>
        <w:t xml:space="preserve"> Once you find the widget you want to add, click on the blue plus sign symbol to add it to your blog's layout. On the Layout screen, you will be able to click and drag the widget to where you want it to appear on your blog.</w:t>
      </w:r>
    </w:p>
    <w:p w14:paraId="6A898BC9" w14:textId="77777777" w:rsidR="00D0352E" w:rsidRDefault="00D0352E" w:rsidP="00D0352E">
      <w:pPr>
        <w:widowControl w:val="0"/>
        <w:tabs>
          <w:tab w:val="left" w:pos="940"/>
          <w:tab w:val="left" w:pos="1440"/>
        </w:tabs>
        <w:autoSpaceDE w:val="0"/>
        <w:autoSpaceDN w:val="0"/>
        <w:adjustRightInd w:val="0"/>
        <w:rPr>
          <w:rFonts w:ascii="Lucida Sans" w:hAnsi="Lucida Sans" w:cs="Helvetica"/>
          <w:color w:val="424242"/>
          <w:u w:color="424242"/>
          <w:lang w:val="en-US"/>
        </w:rPr>
      </w:pPr>
    </w:p>
    <w:p w14:paraId="5AD6C78D" w14:textId="77777777" w:rsidR="00383230" w:rsidRPr="00383230" w:rsidRDefault="00383230" w:rsidP="00D0352E">
      <w:pPr>
        <w:widowControl w:val="0"/>
        <w:tabs>
          <w:tab w:val="left" w:pos="940"/>
          <w:tab w:val="left" w:pos="1440"/>
        </w:tabs>
        <w:autoSpaceDE w:val="0"/>
        <w:autoSpaceDN w:val="0"/>
        <w:adjustRightInd w:val="0"/>
        <w:rPr>
          <w:rFonts w:ascii="Lucida Sans" w:hAnsi="Lucida Sans" w:cs="Helvetica"/>
          <w:color w:val="424242"/>
          <w:u w:color="424242"/>
          <w:lang w:val="en-US"/>
        </w:rPr>
      </w:pPr>
      <w:r w:rsidRPr="00383230">
        <w:rPr>
          <w:rFonts w:ascii="Lucida Sans" w:hAnsi="Lucida Sans" w:cs="Helvetica"/>
          <w:color w:val="424242"/>
          <w:u w:color="424242"/>
          <w:lang w:val="en-US"/>
        </w:rPr>
        <w:t>Save your changes. Once you have added the widgets you want to your layout, click on the "Save" button at the bottom of the Layout screen to save your changes to Blogger.</w:t>
      </w:r>
    </w:p>
    <w:p w14:paraId="70ADF348" w14:textId="0F417FEE" w:rsidR="00383230" w:rsidRPr="00383230" w:rsidRDefault="00D0352E" w:rsidP="00D0352E">
      <w:pPr>
        <w:rPr>
          <w:rFonts w:ascii="Lucida Sans" w:hAnsi="Lucida Sans" w:cs="Helvetica"/>
          <w:color w:val="424242"/>
          <w:u w:color="424242"/>
          <w:lang w:val="en-US"/>
        </w:rPr>
      </w:pPr>
      <w:r>
        <w:rPr>
          <w:rFonts w:ascii="Lucida Sans" w:hAnsi="Lucida Sans" w:cs="Helvetica"/>
          <w:color w:val="424242"/>
          <w:u w:color="424242"/>
          <w:lang w:val="en-US"/>
        </w:rPr>
        <w:br w:type="page"/>
      </w:r>
    </w:p>
    <w:p w14:paraId="361A94ED" w14:textId="791B7DC6" w:rsidR="00D0352E" w:rsidRPr="00D0352E" w:rsidRDefault="00D0352E" w:rsidP="00D0352E">
      <w:pPr>
        <w:widowControl w:val="0"/>
        <w:tabs>
          <w:tab w:val="left" w:pos="220"/>
          <w:tab w:val="left" w:pos="720"/>
        </w:tabs>
        <w:autoSpaceDE w:val="0"/>
        <w:autoSpaceDN w:val="0"/>
        <w:adjustRightInd w:val="0"/>
        <w:rPr>
          <w:rFonts w:ascii="Lucida Sans" w:hAnsi="Lucida Sans" w:cs="Arial"/>
          <w:u w:color="424242"/>
          <w:lang w:val="en-US"/>
        </w:rPr>
      </w:pPr>
      <w:r w:rsidRPr="00D0352E">
        <w:rPr>
          <w:rFonts w:ascii="Lucida Sans" w:hAnsi="Lucida Sans" w:cs="Helvetica"/>
          <w:b/>
          <w:bCs/>
          <w:color w:val="1A1A1A"/>
          <w:lang w:val="en-US"/>
        </w:rPr>
        <w:t>Step 5</w:t>
      </w:r>
    </w:p>
    <w:p w14:paraId="3C1EDF97" w14:textId="77777777" w:rsidR="00D0352E" w:rsidRDefault="00D0352E" w:rsidP="00D0352E">
      <w:pPr>
        <w:widowControl w:val="0"/>
        <w:tabs>
          <w:tab w:val="left" w:pos="220"/>
          <w:tab w:val="left" w:pos="720"/>
        </w:tabs>
        <w:autoSpaceDE w:val="0"/>
        <w:autoSpaceDN w:val="0"/>
        <w:adjustRightInd w:val="0"/>
        <w:rPr>
          <w:rFonts w:ascii="Lucida Sans" w:hAnsi="Lucida Sans" w:cs="Arial"/>
          <w:u w:color="424242"/>
          <w:lang w:val="en-US"/>
        </w:rPr>
      </w:pPr>
    </w:p>
    <w:p w14:paraId="60EB6651" w14:textId="55EF0E56" w:rsidR="00383230" w:rsidRPr="00D0352E" w:rsidRDefault="00383230" w:rsidP="00D0352E">
      <w:pPr>
        <w:widowControl w:val="0"/>
        <w:tabs>
          <w:tab w:val="left" w:pos="220"/>
          <w:tab w:val="left" w:pos="720"/>
        </w:tabs>
        <w:autoSpaceDE w:val="0"/>
        <w:autoSpaceDN w:val="0"/>
        <w:adjustRightInd w:val="0"/>
        <w:rPr>
          <w:rFonts w:ascii="Lucida Sans" w:hAnsi="Lucida Sans" w:cs="Arial"/>
          <w:u w:color="424242"/>
          <w:lang w:val="en-US"/>
        </w:rPr>
      </w:pPr>
      <w:r w:rsidRPr="00D0352E">
        <w:rPr>
          <w:rFonts w:ascii="Lucida Sans" w:hAnsi="Lucida Sans" w:cs="Helvetica"/>
          <w:b/>
          <w:bCs/>
          <w:color w:val="424242"/>
          <w:u w:color="424242"/>
          <w:lang w:val="en-US"/>
        </w:rPr>
        <w:t>Add a custom widget to Blogger using the HTML and JavaScript widget.</w:t>
      </w:r>
      <w:r w:rsidRPr="00D0352E">
        <w:rPr>
          <w:rFonts w:ascii="Lucida Sans" w:hAnsi="Lucida Sans" w:cs="Helvetica"/>
          <w:color w:val="424242"/>
          <w:u w:color="424242"/>
          <w:lang w:val="en-US"/>
        </w:rPr>
        <w:t xml:space="preserve"> The HTML and JavaScript widget within Blogger is a blank widget that allows you to add or paste third-party functionality or other code to your blog. The HTML and JavaScript widget can be found by clicking on</w:t>
      </w:r>
      <w:r w:rsidRPr="00D0352E">
        <w:rPr>
          <w:rFonts w:ascii="Lucida Sans" w:hAnsi="Lucida Sans" w:cs="Arial"/>
          <w:u w:color="424242"/>
          <w:lang w:val="en-US"/>
        </w:rPr>
        <w:tab/>
      </w:r>
      <w:r w:rsidRPr="00D0352E">
        <w:rPr>
          <w:rFonts w:ascii="Lucida Sans" w:hAnsi="Lucida Sans" w:cs="Arial"/>
          <w:u w:color="424242"/>
          <w:lang w:val="en-US"/>
        </w:rPr>
        <w:tab/>
      </w:r>
    </w:p>
    <w:p w14:paraId="5514D016" w14:textId="77777777" w:rsidR="0050054A" w:rsidRDefault="0050054A" w:rsidP="006C19D5">
      <w:pPr>
        <w:rPr>
          <w:rFonts w:ascii="Lucida Sans" w:hAnsi="Lucida Sans"/>
        </w:rPr>
      </w:pPr>
    </w:p>
    <w:p w14:paraId="4D4F2C53" w14:textId="0353E120" w:rsidR="00D0352E" w:rsidRDefault="00D0352E" w:rsidP="006C19D5">
      <w:pPr>
        <w:rPr>
          <w:rFonts w:ascii="Lucida Sans" w:hAnsi="Lucida Sans"/>
        </w:rPr>
      </w:pPr>
      <w:r w:rsidRPr="00383230">
        <w:rPr>
          <w:rFonts w:ascii="Lucida Sans" w:hAnsi="Lucida Sans" w:cs="Helvetica"/>
          <w:noProof/>
          <w:color w:val="285526"/>
          <w:u w:color="424242"/>
          <w:lang w:val="en-US"/>
        </w:rPr>
        <w:drawing>
          <wp:anchor distT="0" distB="0" distL="114300" distR="114300" simplePos="0" relativeHeight="251667456" behindDoc="0" locked="0" layoutInCell="1" allowOverlap="1" wp14:anchorId="5D9C839B" wp14:editId="43F035F5">
            <wp:simplePos x="0" y="0"/>
            <wp:positionH relativeFrom="column">
              <wp:posOffset>571500</wp:posOffset>
            </wp:positionH>
            <wp:positionV relativeFrom="paragraph">
              <wp:posOffset>60960</wp:posOffset>
            </wp:positionV>
            <wp:extent cx="4643120" cy="4582160"/>
            <wp:effectExtent l="152400" t="127000" r="157480" b="19304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43120" cy="45821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716438F3" w14:textId="77777777" w:rsidR="00D0352E" w:rsidRDefault="00D0352E" w:rsidP="006C19D5">
      <w:pPr>
        <w:rPr>
          <w:rFonts w:ascii="Lucida Sans" w:hAnsi="Lucida Sans"/>
        </w:rPr>
      </w:pPr>
    </w:p>
    <w:p w14:paraId="2CE9C973" w14:textId="77777777" w:rsidR="00D0352E" w:rsidRDefault="00D0352E" w:rsidP="006C19D5">
      <w:pPr>
        <w:rPr>
          <w:rFonts w:ascii="Lucida Sans" w:hAnsi="Lucida Sans"/>
        </w:rPr>
      </w:pPr>
    </w:p>
    <w:p w14:paraId="1FE20E55" w14:textId="77777777" w:rsidR="00D0352E" w:rsidRDefault="00D0352E" w:rsidP="006C19D5">
      <w:pPr>
        <w:rPr>
          <w:rFonts w:ascii="Lucida Sans" w:hAnsi="Lucida Sans"/>
        </w:rPr>
      </w:pPr>
    </w:p>
    <w:p w14:paraId="2AB753C0" w14:textId="77777777" w:rsidR="00D363F0" w:rsidRDefault="00D363F0">
      <w:pPr>
        <w:rPr>
          <w:rFonts w:ascii="Lucida Sans" w:hAnsi="Lucida Sans"/>
        </w:rPr>
      </w:pPr>
    </w:p>
    <w:p w14:paraId="5614C4B7" w14:textId="77777777" w:rsidR="00D363F0" w:rsidRDefault="00D363F0">
      <w:pPr>
        <w:rPr>
          <w:rFonts w:ascii="Lucida Sans" w:hAnsi="Lucida Sans"/>
        </w:rPr>
      </w:pPr>
    </w:p>
    <w:p w14:paraId="75CB83C2" w14:textId="77777777" w:rsidR="00D363F0" w:rsidRDefault="00D363F0">
      <w:pPr>
        <w:rPr>
          <w:rFonts w:ascii="Lucida Sans" w:hAnsi="Lucida Sans"/>
        </w:rPr>
      </w:pPr>
    </w:p>
    <w:p w14:paraId="1B8A9D2B" w14:textId="77777777" w:rsidR="00D363F0" w:rsidRDefault="00D363F0">
      <w:pPr>
        <w:rPr>
          <w:rFonts w:ascii="Lucida Sans" w:hAnsi="Lucida Sans"/>
        </w:rPr>
      </w:pPr>
    </w:p>
    <w:p w14:paraId="2FBC3F7B" w14:textId="77777777" w:rsidR="00D363F0" w:rsidRDefault="00D363F0">
      <w:pPr>
        <w:rPr>
          <w:rFonts w:ascii="Lucida Sans" w:hAnsi="Lucida Sans"/>
        </w:rPr>
      </w:pPr>
    </w:p>
    <w:p w14:paraId="63DC28C0" w14:textId="77777777" w:rsidR="00D363F0" w:rsidRDefault="00D363F0">
      <w:pPr>
        <w:rPr>
          <w:rFonts w:ascii="Lucida Sans" w:hAnsi="Lucida Sans"/>
        </w:rPr>
      </w:pPr>
    </w:p>
    <w:p w14:paraId="10142A24" w14:textId="77777777" w:rsidR="00D363F0" w:rsidRDefault="00D363F0">
      <w:pPr>
        <w:rPr>
          <w:rFonts w:ascii="Lucida Sans" w:hAnsi="Lucida Sans"/>
        </w:rPr>
      </w:pPr>
    </w:p>
    <w:p w14:paraId="70A15921" w14:textId="77777777" w:rsidR="00D363F0" w:rsidRDefault="00D363F0">
      <w:pPr>
        <w:rPr>
          <w:rFonts w:ascii="Lucida Sans" w:hAnsi="Lucida Sans"/>
        </w:rPr>
      </w:pPr>
    </w:p>
    <w:p w14:paraId="78E52DB6" w14:textId="77777777" w:rsidR="00D363F0" w:rsidRDefault="00D363F0">
      <w:pPr>
        <w:rPr>
          <w:rFonts w:ascii="Lucida Sans" w:hAnsi="Lucida Sans"/>
        </w:rPr>
      </w:pPr>
    </w:p>
    <w:p w14:paraId="0B17A086" w14:textId="77777777" w:rsidR="00D363F0" w:rsidRDefault="00D363F0">
      <w:pPr>
        <w:rPr>
          <w:rFonts w:ascii="Lucida Sans" w:hAnsi="Lucida Sans"/>
        </w:rPr>
      </w:pPr>
    </w:p>
    <w:p w14:paraId="2475DC78" w14:textId="77777777" w:rsidR="00D363F0" w:rsidRDefault="00D363F0">
      <w:pPr>
        <w:rPr>
          <w:rFonts w:ascii="Lucida Sans" w:hAnsi="Lucida Sans"/>
        </w:rPr>
      </w:pPr>
    </w:p>
    <w:p w14:paraId="5897AC60" w14:textId="77777777" w:rsidR="00D363F0" w:rsidRDefault="00D363F0">
      <w:pPr>
        <w:rPr>
          <w:rFonts w:ascii="Lucida Sans" w:hAnsi="Lucida Sans"/>
        </w:rPr>
      </w:pPr>
    </w:p>
    <w:p w14:paraId="4DBCD556" w14:textId="77777777" w:rsidR="00D363F0" w:rsidRDefault="00D363F0">
      <w:pPr>
        <w:rPr>
          <w:rFonts w:ascii="Lucida Sans" w:hAnsi="Lucida Sans"/>
        </w:rPr>
      </w:pPr>
    </w:p>
    <w:p w14:paraId="605124C0" w14:textId="77777777" w:rsidR="00D363F0" w:rsidRDefault="00D363F0">
      <w:pPr>
        <w:rPr>
          <w:rFonts w:ascii="Lucida Sans" w:hAnsi="Lucida Sans"/>
        </w:rPr>
      </w:pPr>
    </w:p>
    <w:p w14:paraId="23FBB1CB" w14:textId="77777777" w:rsidR="00D363F0" w:rsidRDefault="00D363F0">
      <w:pPr>
        <w:rPr>
          <w:rFonts w:ascii="Lucida Sans" w:hAnsi="Lucida Sans"/>
        </w:rPr>
      </w:pPr>
    </w:p>
    <w:p w14:paraId="09E07CA2" w14:textId="77777777" w:rsidR="00D363F0" w:rsidRDefault="00D363F0">
      <w:pPr>
        <w:rPr>
          <w:rFonts w:ascii="Lucida Sans" w:hAnsi="Lucida Sans"/>
        </w:rPr>
      </w:pPr>
    </w:p>
    <w:p w14:paraId="041A1C0F" w14:textId="77777777" w:rsidR="00D363F0" w:rsidRDefault="00D363F0">
      <w:pPr>
        <w:rPr>
          <w:rFonts w:ascii="Lucida Sans" w:hAnsi="Lucida Sans"/>
        </w:rPr>
      </w:pPr>
    </w:p>
    <w:p w14:paraId="78B330AE" w14:textId="77777777" w:rsidR="00D363F0" w:rsidRDefault="00D363F0">
      <w:pPr>
        <w:rPr>
          <w:rFonts w:ascii="Lucida Sans" w:hAnsi="Lucida Sans"/>
        </w:rPr>
      </w:pPr>
    </w:p>
    <w:p w14:paraId="0D5F7D1F" w14:textId="77777777" w:rsidR="00D363F0" w:rsidRDefault="00D363F0">
      <w:pPr>
        <w:rPr>
          <w:rFonts w:ascii="Lucida Sans" w:hAnsi="Lucida Sans"/>
        </w:rPr>
      </w:pPr>
    </w:p>
    <w:p w14:paraId="234FD61F" w14:textId="77777777" w:rsidR="00D363F0" w:rsidRDefault="00D363F0">
      <w:pPr>
        <w:rPr>
          <w:rFonts w:ascii="Lucida Sans" w:hAnsi="Lucida Sans"/>
        </w:rPr>
      </w:pPr>
    </w:p>
    <w:p w14:paraId="48D61E28" w14:textId="77777777" w:rsidR="00D363F0" w:rsidRDefault="00D363F0">
      <w:pPr>
        <w:rPr>
          <w:rFonts w:ascii="Lucida Sans" w:hAnsi="Lucida Sans"/>
        </w:rPr>
      </w:pPr>
    </w:p>
    <w:p w14:paraId="594FB587" w14:textId="77777777" w:rsidR="00D363F0" w:rsidRDefault="00D363F0">
      <w:pPr>
        <w:rPr>
          <w:rFonts w:ascii="Lucida Sans" w:hAnsi="Lucida Sans"/>
        </w:rPr>
      </w:pPr>
    </w:p>
    <w:p w14:paraId="61F3E371" w14:textId="77777777" w:rsidR="00D363F0" w:rsidRDefault="00D363F0">
      <w:pPr>
        <w:rPr>
          <w:rFonts w:ascii="Lucida Sans" w:hAnsi="Lucida Sans"/>
        </w:rPr>
      </w:pPr>
    </w:p>
    <w:p w14:paraId="6469595D" w14:textId="77777777" w:rsidR="00D363F0" w:rsidRDefault="00D363F0">
      <w:pPr>
        <w:rPr>
          <w:rFonts w:ascii="Lucida Sans" w:hAnsi="Lucida Sans"/>
        </w:rPr>
      </w:pPr>
    </w:p>
    <w:p w14:paraId="406C1FFF" w14:textId="16806747" w:rsidR="00D363F0" w:rsidRDefault="00D363F0">
      <w:pPr>
        <w:rPr>
          <w:rFonts w:ascii="Lucida Sans" w:hAnsi="Lucida Sans"/>
        </w:rPr>
      </w:pPr>
      <w:r>
        <w:rPr>
          <w:rFonts w:ascii="Lucida Sans" w:hAnsi="Lucida Sans"/>
        </w:rPr>
        <w:t>Adapted various sources</w:t>
      </w:r>
    </w:p>
    <w:p w14:paraId="0F143D4D" w14:textId="77777777" w:rsidR="00D363F0" w:rsidRDefault="00D363F0">
      <w:pPr>
        <w:rPr>
          <w:rFonts w:ascii="Lucida Sans" w:hAnsi="Lucida Sans"/>
        </w:rPr>
      </w:pPr>
    </w:p>
    <w:p w14:paraId="5706BA07" w14:textId="08637B62" w:rsidR="00D363F0" w:rsidRPr="0005593D" w:rsidRDefault="0005593D">
      <w:pPr>
        <w:rPr>
          <w:rFonts w:ascii="Lucida Sans" w:hAnsi="Lucida Sans"/>
          <w:b/>
        </w:rPr>
      </w:pPr>
      <w:r w:rsidRPr="0005593D">
        <w:rPr>
          <w:rFonts w:ascii="Lucida Sans" w:hAnsi="Lucida Sans"/>
          <w:b/>
        </w:rPr>
        <w:t>Useful</w:t>
      </w:r>
      <w:r w:rsidR="00D363F0" w:rsidRPr="0005593D">
        <w:rPr>
          <w:rFonts w:ascii="Lucida Sans" w:hAnsi="Lucida Sans"/>
          <w:b/>
        </w:rPr>
        <w:t xml:space="preserve"> links </w:t>
      </w:r>
    </w:p>
    <w:p w14:paraId="6B810291" w14:textId="77777777" w:rsidR="0005593D" w:rsidRPr="0005593D" w:rsidRDefault="0005593D">
      <w:pPr>
        <w:rPr>
          <w:rFonts w:ascii="Lucida Sans" w:hAnsi="Lucida Sans"/>
        </w:rPr>
      </w:pPr>
    </w:p>
    <w:p w14:paraId="10AB1B42" w14:textId="0C3918D0" w:rsidR="00D0352E" w:rsidRPr="0005593D" w:rsidRDefault="002250BB" w:rsidP="006C19D5">
      <w:pPr>
        <w:rPr>
          <w:rFonts w:ascii="Lucida Sans" w:hAnsi="Lucida Sans"/>
        </w:rPr>
      </w:pPr>
      <w:hyperlink r:id="rId28" w:history="1">
        <w:r w:rsidR="0005593D" w:rsidRPr="0005593D">
          <w:rPr>
            <w:rStyle w:val="Hyperlink"/>
            <w:rFonts w:ascii="Lucida Sans" w:hAnsi="Lucida Sans"/>
            <w:color w:val="auto"/>
            <w:u w:val="none"/>
          </w:rPr>
          <w:t>https://support.google.com/blogger/answer/1623800?hl=en</w:t>
        </w:r>
      </w:hyperlink>
    </w:p>
    <w:p w14:paraId="431AAEC3" w14:textId="4453405B" w:rsidR="0005593D" w:rsidRPr="002250BB" w:rsidRDefault="002250BB" w:rsidP="006C19D5">
      <w:pPr>
        <w:rPr>
          <w:rFonts w:ascii="Lucida Sans" w:hAnsi="Lucida Sans"/>
          <w:i/>
          <w:color w:val="FF0000"/>
        </w:rPr>
      </w:pPr>
      <w:r w:rsidRPr="002250BB">
        <w:rPr>
          <w:rFonts w:ascii="Lucida Sans" w:hAnsi="Lucida Sans"/>
          <w:i/>
          <w:color w:val="FF0000"/>
        </w:rPr>
        <w:t>W</w:t>
      </w:r>
      <w:r w:rsidR="0005593D" w:rsidRPr="002250BB">
        <w:rPr>
          <w:rFonts w:ascii="Lucida Sans" w:hAnsi="Lucida Sans"/>
          <w:i/>
          <w:color w:val="FF0000"/>
        </w:rPr>
        <w:t xml:space="preserve">atch the videos under the + button </w:t>
      </w:r>
      <w:r w:rsidR="0005593D" w:rsidRPr="002250BB">
        <w:rPr>
          <w:rFonts w:ascii="Lucida Sans" w:hAnsi="Lucida Sans"/>
          <w:i/>
          <w:color w:val="FF0000"/>
        </w:rPr>
        <w:br/>
      </w:r>
    </w:p>
    <w:p w14:paraId="75DF85E1" w14:textId="11B2618A" w:rsidR="0005593D" w:rsidRPr="0005593D" w:rsidRDefault="0005593D" w:rsidP="0005593D">
      <w:pPr>
        <w:rPr>
          <w:rFonts w:ascii="Lucida Sans" w:hAnsi="Lucida Sans"/>
        </w:rPr>
      </w:pPr>
      <w:r w:rsidRPr="0005593D">
        <w:rPr>
          <w:rFonts w:ascii="Lucida Sans" w:hAnsi="Lucida Sans"/>
        </w:rPr>
        <w:t>http://btemplates.com/faqs/</w:t>
      </w:r>
    </w:p>
    <w:p w14:paraId="1B1FFD8E" w14:textId="5F5E6377" w:rsidR="0005593D" w:rsidRPr="0005593D" w:rsidRDefault="0005593D" w:rsidP="0005593D">
      <w:pPr>
        <w:rPr>
          <w:rFonts w:ascii="Lucida Sans" w:hAnsi="Lucida Sans"/>
        </w:rPr>
      </w:pPr>
      <w:bookmarkStart w:id="0" w:name="_GoBack"/>
      <w:r w:rsidRPr="0005593D">
        <w:rPr>
          <w:rFonts w:ascii="Lucida Sans" w:hAnsi="Lucida Sans"/>
        </w:rPr>
        <w:t>https://support.google.com/blogger/answer/1623800?hl=en</w:t>
      </w:r>
    </w:p>
    <w:bookmarkEnd w:id="0"/>
    <w:p w14:paraId="354EEAF5" w14:textId="631E0FEE" w:rsidR="00637DD7" w:rsidRPr="002250BB" w:rsidRDefault="002250BB" w:rsidP="0005593D">
      <w:pPr>
        <w:rPr>
          <w:rFonts w:ascii="Lucida Sans" w:hAnsi="Lucida Sans"/>
          <w:color w:val="FF0000"/>
        </w:rPr>
      </w:pPr>
      <w:r w:rsidRPr="002250BB">
        <w:rPr>
          <w:color w:val="FF0000"/>
        </w:rPr>
        <w:fldChar w:fldCharType="begin"/>
      </w:r>
      <w:r w:rsidRPr="002250BB">
        <w:rPr>
          <w:color w:val="FF0000"/>
        </w:rPr>
        <w:instrText xml:space="preserve"> HYPERLINK "http://startbloggingonline.com" </w:instrText>
      </w:r>
      <w:r w:rsidRPr="002250BB">
        <w:rPr>
          <w:color w:val="FF0000"/>
        </w:rPr>
        <w:fldChar w:fldCharType="separate"/>
      </w:r>
      <w:r w:rsidR="00637DD7" w:rsidRPr="002250BB">
        <w:rPr>
          <w:rStyle w:val="Hyperlink"/>
          <w:rFonts w:ascii="Lucida Sans" w:hAnsi="Lucida Sans"/>
          <w:color w:val="FF0000"/>
        </w:rPr>
        <w:t>http://startbloggingonl</w:t>
      </w:r>
      <w:r w:rsidR="00637DD7" w:rsidRPr="002250BB">
        <w:rPr>
          <w:rStyle w:val="Hyperlink"/>
          <w:rFonts w:ascii="Lucida Sans" w:hAnsi="Lucida Sans"/>
          <w:color w:val="FF0000"/>
        </w:rPr>
        <w:t>i</w:t>
      </w:r>
      <w:r w:rsidR="00637DD7" w:rsidRPr="002250BB">
        <w:rPr>
          <w:rStyle w:val="Hyperlink"/>
          <w:rFonts w:ascii="Lucida Sans" w:hAnsi="Lucida Sans"/>
          <w:color w:val="FF0000"/>
        </w:rPr>
        <w:t>ne.com</w:t>
      </w:r>
      <w:r w:rsidRPr="002250BB">
        <w:rPr>
          <w:rStyle w:val="Hyperlink"/>
          <w:rFonts w:ascii="Lucida Sans" w:hAnsi="Lucida Sans"/>
          <w:color w:val="FF0000"/>
        </w:rPr>
        <w:fldChar w:fldCharType="end"/>
      </w:r>
    </w:p>
    <w:p w14:paraId="259774F0" w14:textId="77777777" w:rsidR="00637DD7" w:rsidRDefault="00637DD7">
      <w:pPr>
        <w:rPr>
          <w:rFonts w:ascii="Lucida Sans" w:hAnsi="Lucida Sans"/>
        </w:rPr>
      </w:pPr>
      <w:r>
        <w:rPr>
          <w:rFonts w:ascii="Lucida Sans" w:hAnsi="Lucida Sans"/>
        </w:rPr>
        <w:br w:type="page"/>
      </w:r>
    </w:p>
    <w:p w14:paraId="301660F8" w14:textId="77777777" w:rsidR="00637DD7" w:rsidRPr="00637DD7" w:rsidRDefault="00637DD7" w:rsidP="00637DD7">
      <w:pPr>
        <w:widowControl w:val="0"/>
        <w:autoSpaceDE w:val="0"/>
        <w:autoSpaceDN w:val="0"/>
        <w:adjustRightInd w:val="0"/>
        <w:rPr>
          <w:rFonts w:ascii="Lucida Sans" w:hAnsi="Lucida Sans" w:cs="Arial"/>
          <w:b/>
          <w:bCs/>
          <w:lang w:val="en-US"/>
        </w:rPr>
      </w:pPr>
      <w:r w:rsidRPr="00637DD7">
        <w:rPr>
          <w:rFonts w:ascii="Lucida Sans" w:hAnsi="Lucida Sans" w:cs="Arial"/>
          <w:b/>
          <w:bCs/>
          <w:lang w:val="en-US"/>
        </w:rPr>
        <w:t>How to Install a Google Blogger Template</w:t>
      </w:r>
    </w:p>
    <w:p w14:paraId="4D6D6E72" w14:textId="77777777" w:rsidR="00637DD7" w:rsidRDefault="00637DD7" w:rsidP="00637DD7">
      <w:pPr>
        <w:widowControl w:val="0"/>
        <w:autoSpaceDE w:val="0"/>
        <w:autoSpaceDN w:val="0"/>
        <w:adjustRightInd w:val="0"/>
        <w:rPr>
          <w:rFonts w:ascii="Lucida Sans" w:hAnsi="Lucida Sans" w:cs="Arial"/>
          <w:lang w:val="en-US"/>
        </w:rPr>
      </w:pPr>
    </w:p>
    <w:p w14:paraId="33A5F552" w14:textId="77777777" w:rsidR="00924128" w:rsidRPr="00637DD7" w:rsidRDefault="00924128" w:rsidP="00637DD7">
      <w:pPr>
        <w:widowControl w:val="0"/>
        <w:autoSpaceDE w:val="0"/>
        <w:autoSpaceDN w:val="0"/>
        <w:adjustRightInd w:val="0"/>
        <w:rPr>
          <w:rFonts w:ascii="Lucida Sans" w:hAnsi="Lucida Sans" w:cs="Arial"/>
          <w:lang w:val="en-US"/>
        </w:rPr>
      </w:pPr>
    </w:p>
    <w:p w14:paraId="7A32F43C" w14:textId="6CC1397A" w:rsidR="00637DD7" w:rsidRPr="00637DD7" w:rsidRDefault="00637DD7" w:rsidP="00637DD7">
      <w:pPr>
        <w:widowControl w:val="0"/>
        <w:autoSpaceDE w:val="0"/>
        <w:autoSpaceDN w:val="0"/>
        <w:adjustRightInd w:val="0"/>
        <w:spacing w:after="160"/>
        <w:rPr>
          <w:rFonts w:ascii="Lucida Sans" w:hAnsi="Lucida Sans" w:cs="Arial"/>
          <w:lang w:val="en-US"/>
        </w:rPr>
      </w:pPr>
      <w:r w:rsidRPr="00637DD7">
        <w:rPr>
          <w:rFonts w:ascii="Lucida Sans" w:hAnsi="Lucida Sans" w:cs="Arial"/>
          <w:lang w:val="en-US"/>
        </w:rPr>
        <w:t xml:space="preserve">With Google Blogger, you can either use the built-in template designs, or install a template from an outside source. </w:t>
      </w:r>
    </w:p>
    <w:p w14:paraId="0FD0A66C" w14:textId="77777777" w:rsidR="00637DD7" w:rsidRPr="00637DD7" w:rsidRDefault="00637DD7" w:rsidP="00637DD7">
      <w:pPr>
        <w:widowControl w:val="0"/>
        <w:autoSpaceDE w:val="0"/>
        <w:autoSpaceDN w:val="0"/>
        <w:adjustRightInd w:val="0"/>
        <w:spacing w:after="160"/>
        <w:rPr>
          <w:rFonts w:ascii="Lucida Sans" w:hAnsi="Lucida Sans" w:cs="Arial"/>
          <w:lang w:val="en-US"/>
        </w:rPr>
      </w:pPr>
      <w:r w:rsidRPr="00637DD7">
        <w:rPr>
          <w:rFonts w:ascii="Lucida Sans" w:hAnsi="Lucida Sans" w:cs="Arial"/>
          <w:lang w:val="en-US"/>
        </w:rPr>
        <w:t>Just as with WordPress themes, you need to be careful about using free Blogger templates found on the web. These can also include malware or spam links to other sites. Unfortunately, unlike WordPress, Google has no official site to distribute Blogger templates separate from their Template Designer, so there is no 100 percent safe source for trustworthy themes.</w:t>
      </w:r>
    </w:p>
    <w:p w14:paraId="528D4431" w14:textId="77777777" w:rsidR="00637DD7" w:rsidRPr="00637DD7" w:rsidRDefault="00637DD7" w:rsidP="00637DD7">
      <w:pPr>
        <w:widowControl w:val="0"/>
        <w:autoSpaceDE w:val="0"/>
        <w:autoSpaceDN w:val="0"/>
        <w:adjustRightInd w:val="0"/>
        <w:spacing w:after="160"/>
        <w:rPr>
          <w:rFonts w:ascii="Lucida Sans" w:hAnsi="Lucida Sans" w:cs="Arial"/>
          <w:lang w:val="en-US"/>
        </w:rPr>
      </w:pPr>
      <w:r w:rsidRPr="00637DD7">
        <w:rPr>
          <w:rFonts w:ascii="Lucida Sans" w:hAnsi="Lucida Sans" w:cs="Arial"/>
          <w:lang w:val="en-US"/>
        </w:rPr>
        <w:t>If you see links included in the template that you wouldn’t want on your blog, be sure to either remove them or use a different template.</w:t>
      </w:r>
    </w:p>
    <w:p w14:paraId="107DE62B" w14:textId="77777777" w:rsidR="00637DD7" w:rsidRPr="00637DD7" w:rsidRDefault="00637DD7" w:rsidP="00637DD7">
      <w:pPr>
        <w:widowControl w:val="0"/>
        <w:autoSpaceDE w:val="0"/>
        <w:autoSpaceDN w:val="0"/>
        <w:adjustRightInd w:val="0"/>
        <w:spacing w:after="160"/>
        <w:rPr>
          <w:rFonts w:ascii="Lucida Sans" w:hAnsi="Lucida Sans" w:cs="Arial"/>
          <w:lang w:val="en-US"/>
        </w:rPr>
      </w:pPr>
      <w:r w:rsidRPr="00637DD7">
        <w:rPr>
          <w:rFonts w:ascii="Lucida Sans" w:hAnsi="Lucida Sans" w:cs="Arial"/>
          <w:lang w:val="en-US"/>
        </w:rPr>
        <w:t>Here’s how to install a Blogger template you’ve downloaded from another site:</w:t>
      </w:r>
    </w:p>
    <w:p w14:paraId="278682A4" w14:textId="54095D40" w:rsidR="00637DD7" w:rsidRDefault="00637DD7" w:rsidP="00637DD7">
      <w:pPr>
        <w:widowControl w:val="0"/>
        <w:tabs>
          <w:tab w:val="left" w:pos="220"/>
          <w:tab w:val="left" w:pos="720"/>
        </w:tabs>
        <w:autoSpaceDE w:val="0"/>
        <w:autoSpaceDN w:val="0"/>
        <w:adjustRightInd w:val="0"/>
        <w:rPr>
          <w:rFonts w:ascii="Lucida Sans" w:hAnsi="Lucida Sans" w:cs="Helvetica"/>
          <w:b/>
          <w:bCs/>
          <w:color w:val="1A1A1A"/>
          <w:lang w:val="en-US"/>
        </w:rPr>
      </w:pPr>
      <w:r>
        <w:rPr>
          <w:rFonts w:ascii="Lucida Sans" w:hAnsi="Lucida Sans" w:cs="Helvetica"/>
          <w:b/>
          <w:bCs/>
          <w:color w:val="1A1A1A"/>
          <w:lang w:val="en-US"/>
        </w:rPr>
        <w:t>Step 1</w:t>
      </w:r>
    </w:p>
    <w:p w14:paraId="6E4E9C40" w14:textId="77777777" w:rsidR="00637DD7" w:rsidRPr="00D0352E" w:rsidRDefault="00637DD7" w:rsidP="00637DD7">
      <w:pPr>
        <w:widowControl w:val="0"/>
        <w:tabs>
          <w:tab w:val="left" w:pos="220"/>
          <w:tab w:val="left" w:pos="720"/>
        </w:tabs>
        <w:autoSpaceDE w:val="0"/>
        <w:autoSpaceDN w:val="0"/>
        <w:adjustRightInd w:val="0"/>
        <w:rPr>
          <w:rFonts w:ascii="Lucida Sans" w:hAnsi="Lucida Sans" w:cs="Arial"/>
          <w:u w:color="424242"/>
          <w:lang w:val="en-US"/>
        </w:rPr>
      </w:pPr>
    </w:p>
    <w:p w14:paraId="724830C4" w14:textId="53BADE28" w:rsidR="006F14A0" w:rsidRDefault="006F14A0" w:rsidP="00637DD7">
      <w:pPr>
        <w:widowControl w:val="0"/>
        <w:tabs>
          <w:tab w:val="left" w:pos="220"/>
          <w:tab w:val="left" w:pos="720"/>
        </w:tabs>
        <w:autoSpaceDE w:val="0"/>
        <w:autoSpaceDN w:val="0"/>
        <w:adjustRightInd w:val="0"/>
        <w:spacing w:after="160"/>
        <w:rPr>
          <w:rFonts w:ascii="Lucida Sans" w:hAnsi="Lucida Sans" w:cs="Arial"/>
          <w:bCs/>
          <w:lang w:val="en-US"/>
        </w:rPr>
      </w:pPr>
      <w:r>
        <w:rPr>
          <w:rFonts w:ascii="Lucida Sans" w:hAnsi="Lucida Sans" w:cs="Arial"/>
          <w:bCs/>
          <w:noProof/>
          <w:lang w:val="en-US"/>
        </w:rPr>
        <mc:AlternateContent>
          <mc:Choice Requires="wps">
            <w:drawing>
              <wp:anchor distT="0" distB="0" distL="114300" distR="114300" simplePos="0" relativeHeight="251669504" behindDoc="0" locked="0" layoutInCell="1" allowOverlap="1" wp14:anchorId="56723C7A" wp14:editId="48893B75">
                <wp:simplePos x="0" y="0"/>
                <wp:positionH relativeFrom="column">
                  <wp:posOffset>800100</wp:posOffset>
                </wp:positionH>
                <wp:positionV relativeFrom="paragraph">
                  <wp:posOffset>200025</wp:posOffset>
                </wp:positionV>
                <wp:extent cx="3886200" cy="2171700"/>
                <wp:effectExtent l="76200" t="25400" r="76200" b="114300"/>
                <wp:wrapNone/>
                <wp:docPr id="14" name="Straight Arrow Connector 14"/>
                <wp:cNvGraphicFramePr/>
                <a:graphic xmlns:a="http://schemas.openxmlformats.org/drawingml/2006/main">
                  <a:graphicData uri="http://schemas.microsoft.com/office/word/2010/wordprocessingShape">
                    <wps:wsp>
                      <wps:cNvCnPr/>
                      <wps:spPr>
                        <a:xfrm flipH="1">
                          <a:off x="0" y="0"/>
                          <a:ext cx="3886200" cy="2171700"/>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14" o:spid="_x0000_s1026" type="#_x0000_t32" style="position:absolute;margin-left:63pt;margin-top:15.75pt;width:306pt;height:171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" strokecolor="#f79646 [3209]" strokeweight="2pt">
                <v:stroke endarrow="open"/>
                <v:shadow on="t" opacity="24903f" mv:blur="40000f" origin=",.5" offset="0,20000emu"/>
              </v:shape>
            </w:pict>
          </mc:Fallback>
        </mc:AlternateContent>
      </w:r>
      <w:r>
        <w:rPr>
          <w:rFonts w:ascii="Lucida Sans" w:hAnsi="Lucida Sans" w:cs="Arial"/>
          <w:bCs/>
          <w:noProof/>
          <w:lang w:val="en-US"/>
        </w:rPr>
        <w:drawing>
          <wp:anchor distT="0" distB="0" distL="114300" distR="114300" simplePos="0" relativeHeight="251668480" behindDoc="0" locked="0" layoutInCell="1" allowOverlap="1" wp14:anchorId="5B233FDD" wp14:editId="5C050196">
            <wp:simplePos x="0" y="0"/>
            <wp:positionH relativeFrom="column">
              <wp:posOffset>208280</wp:posOffset>
            </wp:positionH>
            <wp:positionV relativeFrom="paragraph">
              <wp:posOffset>779780</wp:posOffset>
            </wp:positionV>
            <wp:extent cx="5270500" cy="1934845"/>
            <wp:effectExtent l="203200" t="203200" r="215900" b="19875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3-11-19 at 07.40.45.png"/>
                    <pic:cNvPicPr/>
                  </pic:nvPicPr>
                  <pic:blipFill>
                    <a:blip r:embed="rId29">
                      <a:extLst>
                        <a:ext uri="{28A0092B-C50C-407E-A947-70E740481C1C}">
                          <a14:useLocalDpi xmlns:a14="http://schemas.microsoft.com/office/drawing/2010/main" val="0"/>
                        </a:ext>
                      </a:extLst>
                    </a:blip>
                    <a:stretch>
                      <a:fillRect/>
                    </a:stretch>
                  </pic:blipFill>
                  <pic:spPr>
                    <a:xfrm>
                      <a:off x="0" y="0"/>
                      <a:ext cx="5270500" cy="193484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637DD7" w:rsidRPr="00637DD7">
        <w:rPr>
          <w:rFonts w:ascii="Lucida Sans" w:hAnsi="Lucida Sans" w:cs="Arial"/>
          <w:bCs/>
          <w:lang w:val="en-US"/>
        </w:rPr>
        <w:t xml:space="preserve">Log in to Blogger, and on your Blogger </w:t>
      </w:r>
      <w:r w:rsidR="00637DD7" w:rsidRPr="00637DD7">
        <w:rPr>
          <w:rFonts w:ascii="Lucida Sans" w:hAnsi="Lucida Sans" w:cs="Arial"/>
          <w:lang w:val="en-US"/>
        </w:rPr>
        <w:t>Dashboard</w:t>
      </w:r>
      <w:r w:rsidR="00637DD7" w:rsidRPr="00637DD7">
        <w:rPr>
          <w:rFonts w:ascii="Lucida Sans" w:hAnsi="Lucida Sans" w:cs="Arial"/>
          <w:bCs/>
          <w:lang w:val="en-US"/>
        </w:rPr>
        <w:t xml:space="preserve">, click the </w:t>
      </w:r>
      <w:r>
        <w:rPr>
          <w:rFonts w:ascii="Lucida Sans" w:hAnsi="Lucida Sans" w:cs="Arial"/>
          <w:bCs/>
          <w:lang w:val="en-US"/>
        </w:rPr>
        <w:t xml:space="preserve">Template </w:t>
      </w:r>
      <w:r w:rsidR="00637DD7" w:rsidRPr="00637DD7">
        <w:rPr>
          <w:rFonts w:ascii="Lucida Sans" w:hAnsi="Lucida Sans" w:cs="Arial"/>
          <w:bCs/>
          <w:lang w:val="en-US"/>
        </w:rPr>
        <w:t>link.</w:t>
      </w:r>
    </w:p>
    <w:p w14:paraId="170A1017" w14:textId="77777777" w:rsidR="006F14A0" w:rsidRDefault="006F14A0" w:rsidP="00637DD7">
      <w:pPr>
        <w:widowControl w:val="0"/>
        <w:tabs>
          <w:tab w:val="left" w:pos="220"/>
          <w:tab w:val="left" w:pos="720"/>
        </w:tabs>
        <w:autoSpaceDE w:val="0"/>
        <w:autoSpaceDN w:val="0"/>
        <w:adjustRightInd w:val="0"/>
        <w:spacing w:after="160"/>
        <w:rPr>
          <w:rFonts w:ascii="Lucida Sans" w:hAnsi="Lucida Sans" w:cs="Arial"/>
          <w:bCs/>
          <w:lang w:val="en-US"/>
        </w:rPr>
      </w:pPr>
    </w:p>
    <w:p w14:paraId="2A837BA4" w14:textId="4656037A" w:rsidR="006F14A0" w:rsidRDefault="006F14A0" w:rsidP="006F14A0">
      <w:pPr>
        <w:widowControl w:val="0"/>
        <w:tabs>
          <w:tab w:val="left" w:pos="220"/>
          <w:tab w:val="left" w:pos="720"/>
        </w:tabs>
        <w:autoSpaceDE w:val="0"/>
        <w:autoSpaceDN w:val="0"/>
        <w:adjustRightInd w:val="0"/>
        <w:rPr>
          <w:rFonts w:ascii="Lucida Sans" w:hAnsi="Lucida Sans" w:cs="Helvetica"/>
          <w:b/>
          <w:bCs/>
          <w:color w:val="1A1A1A"/>
          <w:lang w:val="en-US"/>
        </w:rPr>
      </w:pPr>
      <w:r>
        <w:rPr>
          <w:rFonts w:ascii="Lucida Sans" w:hAnsi="Lucida Sans" w:cs="Helvetica"/>
          <w:b/>
          <w:bCs/>
          <w:color w:val="1A1A1A"/>
          <w:lang w:val="en-US"/>
        </w:rPr>
        <w:t>Step 2</w:t>
      </w:r>
    </w:p>
    <w:p w14:paraId="4AB2EC87" w14:textId="5575A791" w:rsidR="00514DB2" w:rsidRDefault="0086729F" w:rsidP="006F14A0">
      <w:pPr>
        <w:widowControl w:val="0"/>
        <w:tabs>
          <w:tab w:val="left" w:pos="220"/>
          <w:tab w:val="left" w:pos="720"/>
        </w:tabs>
        <w:autoSpaceDE w:val="0"/>
        <w:autoSpaceDN w:val="0"/>
        <w:adjustRightInd w:val="0"/>
        <w:rPr>
          <w:rFonts w:ascii="Lucida Sans" w:hAnsi="Lucida Sans" w:cs="Helvetica"/>
          <w:b/>
          <w:bCs/>
          <w:color w:val="1A1A1A"/>
          <w:lang w:val="en-US"/>
        </w:rPr>
      </w:pPr>
      <w:r>
        <w:rPr>
          <w:rFonts w:ascii="Lucida Sans" w:hAnsi="Lucida Sans" w:cs="Arial"/>
          <w:bCs/>
          <w:noProof/>
          <w:lang w:val="en-US"/>
        </w:rPr>
        <w:drawing>
          <wp:anchor distT="0" distB="0" distL="114300" distR="114300" simplePos="0" relativeHeight="251671552" behindDoc="0" locked="0" layoutInCell="1" allowOverlap="1" wp14:anchorId="7A2A40D7" wp14:editId="24BE655F">
            <wp:simplePos x="0" y="0"/>
            <wp:positionH relativeFrom="column">
              <wp:posOffset>2857500</wp:posOffset>
            </wp:positionH>
            <wp:positionV relativeFrom="paragraph">
              <wp:posOffset>140335</wp:posOffset>
            </wp:positionV>
            <wp:extent cx="2628900" cy="1375410"/>
            <wp:effectExtent l="152400" t="152400" r="165100" b="17399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3-11-19 at 07.47.18.png"/>
                    <pic:cNvPicPr/>
                  </pic:nvPicPr>
                  <pic:blipFill>
                    <a:blip r:embed="rId30">
                      <a:extLst>
                        <a:ext uri="{28A0092B-C50C-407E-A947-70E740481C1C}">
                          <a14:useLocalDpi xmlns:a14="http://schemas.microsoft.com/office/drawing/2010/main" val="0"/>
                        </a:ext>
                      </a:extLst>
                    </a:blip>
                    <a:stretch>
                      <a:fillRect/>
                    </a:stretch>
                  </pic:blipFill>
                  <pic:spPr>
                    <a:xfrm>
                      <a:off x="0" y="0"/>
                      <a:ext cx="2628900" cy="13754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3A3F4B11" w14:textId="3CAE4B9A" w:rsidR="00514DB2" w:rsidRPr="00514DB2" w:rsidRDefault="00514DB2" w:rsidP="00514DB2">
      <w:pPr>
        <w:widowControl w:val="0"/>
        <w:tabs>
          <w:tab w:val="left" w:pos="220"/>
          <w:tab w:val="left" w:pos="720"/>
        </w:tabs>
        <w:autoSpaceDE w:val="0"/>
        <w:autoSpaceDN w:val="0"/>
        <w:adjustRightInd w:val="0"/>
        <w:rPr>
          <w:rFonts w:ascii="Lucida Sans" w:hAnsi="Lucida Sans" w:cs="Helvetica"/>
          <w:bCs/>
          <w:color w:val="1A1A1A"/>
          <w:lang w:val="en-US"/>
        </w:rPr>
      </w:pPr>
      <w:r>
        <w:rPr>
          <w:rFonts w:ascii="Lucida Sans" w:hAnsi="Lucida Sans" w:cs="Helvetica"/>
          <w:bCs/>
          <w:color w:val="1A1A1A"/>
          <w:lang w:val="en-US"/>
        </w:rPr>
        <w:t>Choose and d</w:t>
      </w:r>
      <w:r w:rsidRPr="00514DB2">
        <w:rPr>
          <w:rFonts w:ascii="Lucida Sans" w:hAnsi="Lucida Sans" w:cs="Helvetica"/>
          <w:bCs/>
          <w:color w:val="1A1A1A"/>
          <w:lang w:val="en-US"/>
        </w:rPr>
        <w:t xml:space="preserve">ownload a free template from the </w:t>
      </w:r>
      <w:r w:rsidR="0086729F" w:rsidRPr="00514DB2">
        <w:rPr>
          <w:rFonts w:ascii="Lucida Sans" w:hAnsi="Lucida Sans" w:cs="Helvetica"/>
          <w:bCs/>
          <w:color w:val="1A1A1A"/>
          <w:lang w:val="en-US"/>
        </w:rPr>
        <w:t>Internet</w:t>
      </w:r>
      <w:r w:rsidRPr="00514DB2">
        <w:rPr>
          <w:rFonts w:ascii="Lucida Sans" w:hAnsi="Lucida Sans" w:cs="Helvetica"/>
          <w:bCs/>
          <w:color w:val="1A1A1A"/>
          <w:lang w:val="en-US"/>
        </w:rPr>
        <w:t xml:space="preserve"> </w:t>
      </w:r>
    </w:p>
    <w:p w14:paraId="5196FBE4" w14:textId="4DE29747" w:rsidR="00514DB2" w:rsidRDefault="007F6CE3" w:rsidP="00514DB2">
      <w:pPr>
        <w:widowControl w:val="0"/>
        <w:tabs>
          <w:tab w:val="left" w:pos="220"/>
          <w:tab w:val="left" w:pos="720"/>
        </w:tabs>
        <w:autoSpaceDE w:val="0"/>
        <w:autoSpaceDN w:val="0"/>
        <w:adjustRightInd w:val="0"/>
        <w:rPr>
          <w:rFonts w:ascii="Lucida Sans" w:hAnsi="Lucida Sans" w:cs="Helvetica"/>
          <w:b/>
          <w:bCs/>
          <w:color w:val="1A1A1A"/>
          <w:lang w:val="en-US"/>
        </w:rPr>
      </w:pPr>
      <w:r>
        <w:rPr>
          <w:rFonts w:ascii="Lucida Sans" w:hAnsi="Lucida Sans" w:cs="Helvetica"/>
          <w:b/>
          <w:bCs/>
          <w:color w:val="1A1A1A"/>
          <w:lang w:val="en-US"/>
        </w:rPr>
        <w:t xml:space="preserve">And save this in a location you can find easily </w:t>
      </w:r>
    </w:p>
    <w:p w14:paraId="08D25317" w14:textId="207997CD" w:rsidR="007F6CE3" w:rsidRPr="007F6CE3" w:rsidRDefault="007F6CE3" w:rsidP="00514DB2">
      <w:pPr>
        <w:widowControl w:val="0"/>
        <w:tabs>
          <w:tab w:val="left" w:pos="220"/>
          <w:tab w:val="left" w:pos="720"/>
        </w:tabs>
        <w:autoSpaceDE w:val="0"/>
        <w:autoSpaceDN w:val="0"/>
        <w:adjustRightInd w:val="0"/>
        <w:rPr>
          <w:rFonts w:ascii="Lucida Sans" w:hAnsi="Lucida Sans" w:cs="Helvetica"/>
          <w:bCs/>
          <w:color w:val="1A1A1A"/>
          <w:lang w:val="en-US"/>
        </w:rPr>
      </w:pPr>
      <w:r w:rsidRPr="007F6CE3">
        <w:rPr>
          <w:rFonts w:ascii="Lucida Sans" w:hAnsi="Lucida Sans" w:cs="Helvetica"/>
          <w:bCs/>
          <w:color w:val="1A1A1A"/>
          <w:lang w:val="en-US"/>
        </w:rPr>
        <w:t xml:space="preserve">Try making a folder called templates </w:t>
      </w:r>
    </w:p>
    <w:p w14:paraId="284A2AD4" w14:textId="74ED714E" w:rsidR="00514DB2" w:rsidRDefault="00514DB2" w:rsidP="00514DB2">
      <w:pPr>
        <w:widowControl w:val="0"/>
        <w:tabs>
          <w:tab w:val="left" w:pos="220"/>
          <w:tab w:val="left" w:pos="720"/>
        </w:tabs>
        <w:autoSpaceDE w:val="0"/>
        <w:autoSpaceDN w:val="0"/>
        <w:adjustRightInd w:val="0"/>
        <w:rPr>
          <w:rFonts w:ascii="Lucida Sans" w:hAnsi="Lucida Sans" w:cs="Helvetica"/>
          <w:b/>
          <w:bCs/>
          <w:color w:val="1A1A1A"/>
          <w:lang w:val="en-US"/>
        </w:rPr>
      </w:pPr>
    </w:p>
    <w:p w14:paraId="4059C80E" w14:textId="77777777" w:rsidR="00514DB2" w:rsidRDefault="00514DB2" w:rsidP="00514DB2">
      <w:pPr>
        <w:widowControl w:val="0"/>
        <w:tabs>
          <w:tab w:val="left" w:pos="220"/>
          <w:tab w:val="left" w:pos="720"/>
        </w:tabs>
        <w:autoSpaceDE w:val="0"/>
        <w:autoSpaceDN w:val="0"/>
        <w:adjustRightInd w:val="0"/>
        <w:rPr>
          <w:rFonts w:ascii="Lucida Sans" w:hAnsi="Lucida Sans" w:cs="Helvetica"/>
          <w:b/>
          <w:bCs/>
          <w:color w:val="1A1A1A"/>
          <w:lang w:val="en-US"/>
        </w:rPr>
      </w:pPr>
    </w:p>
    <w:p w14:paraId="4F5C8E09" w14:textId="77777777" w:rsidR="00514DB2" w:rsidRDefault="00514DB2" w:rsidP="00514DB2">
      <w:pPr>
        <w:widowControl w:val="0"/>
        <w:tabs>
          <w:tab w:val="left" w:pos="220"/>
          <w:tab w:val="left" w:pos="720"/>
        </w:tabs>
        <w:autoSpaceDE w:val="0"/>
        <w:autoSpaceDN w:val="0"/>
        <w:adjustRightInd w:val="0"/>
        <w:rPr>
          <w:rFonts w:ascii="Lucida Sans" w:hAnsi="Lucida Sans" w:cs="Helvetica"/>
          <w:b/>
          <w:bCs/>
          <w:color w:val="1A1A1A"/>
          <w:lang w:val="en-US"/>
        </w:rPr>
      </w:pPr>
    </w:p>
    <w:p w14:paraId="3CBD5441" w14:textId="77777777" w:rsidR="006F14A0" w:rsidRDefault="006F14A0" w:rsidP="006F14A0">
      <w:pPr>
        <w:widowControl w:val="0"/>
        <w:tabs>
          <w:tab w:val="left" w:pos="220"/>
          <w:tab w:val="left" w:pos="720"/>
        </w:tabs>
        <w:autoSpaceDE w:val="0"/>
        <w:autoSpaceDN w:val="0"/>
        <w:adjustRightInd w:val="0"/>
        <w:rPr>
          <w:rFonts w:ascii="Lucida Sans" w:hAnsi="Lucida Sans" w:cs="Helvetica"/>
          <w:b/>
          <w:bCs/>
          <w:color w:val="1A1A1A"/>
          <w:lang w:val="en-US"/>
        </w:rPr>
      </w:pPr>
    </w:p>
    <w:p w14:paraId="6588A625" w14:textId="01B62C79" w:rsidR="0086729F" w:rsidRDefault="0086729F" w:rsidP="0086729F">
      <w:pPr>
        <w:widowControl w:val="0"/>
        <w:tabs>
          <w:tab w:val="left" w:pos="220"/>
          <w:tab w:val="left" w:pos="720"/>
        </w:tabs>
        <w:autoSpaceDE w:val="0"/>
        <w:autoSpaceDN w:val="0"/>
        <w:adjustRightInd w:val="0"/>
        <w:rPr>
          <w:rFonts w:ascii="Lucida Sans" w:hAnsi="Lucida Sans" w:cs="Helvetica"/>
          <w:b/>
          <w:bCs/>
          <w:color w:val="1A1A1A"/>
          <w:lang w:val="en-US"/>
        </w:rPr>
      </w:pPr>
    </w:p>
    <w:p w14:paraId="0B96BD38" w14:textId="0D4FE99C" w:rsidR="003B0DAE" w:rsidRDefault="007F6CE3" w:rsidP="003B0DAE">
      <w:pPr>
        <w:widowControl w:val="0"/>
        <w:tabs>
          <w:tab w:val="left" w:pos="220"/>
          <w:tab w:val="left" w:pos="720"/>
        </w:tabs>
        <w:autoSpaceDE w:val="0"/>
        <w:autoSpaceDN w:val="0"/>
        <w:adjustRightInd w:val="0"/>
        <w:rPr>
          <w:rFonts w:ascii="Lucida Sans" w:hAnsi="Lucida Sans" w:cs="Helvetica"/>
          <w:b/>
          <w:bCs/>
          <w:color w:val="1A1A1A"/>
          <w:lang w:val="en-US"/>
        </w:rPr>
      </w:pPr>
      <w:r>
        <w:rPr>
          <w:rFonts w:ascii="Lucida Sans" w:hAnsi="Lucida Sans" w:cs="Helvetica"/>
          <w:b/>
          <w:bCs/>
          <w:color w:val="1A1A1A"/>
          <w:lang w:val="en-US"/>
        </w:rPr>
        <w:t>Step 3</w:t>
      </w:r>
      <w:r w:rsidR="00620A81">
        <w:rPr>
          <w:rFonts w:ascii="Lucida Sans" w:hAnsi="Lucida Sans" w:cs="Helvetica"/>
          <w:b/>
          <w:bCs/>
          <w:color w:val="1A1A1A"/>
          <w:lang w:val="en-US"/>
        </w:rPr>
        <w:t xml:space="preserve"> for Apple Mac Computer </w:t>
      </w:r>
    </w:p>
    <w:p w14:paraId="128B7867" w14:textId="77777777" w:rsidR="003B0DAE" w:rsidRDefault="003B0DAE" w:rsidP="00637DD7">
      <w:pPr>
        <w:widowControl w:val="0"/>
        <w:tabs>
          <w:tab w:val="left" w:pos="220"/>
          <w:tab w:val="left" w:pos="720"/>
        </w:tabs>
        <w:autoSpaceDE w:val="0"/>
        <w:autoSpaceDN w:val="0"/>
        <w:adjustRightInd w:val="0"/>
        <w:spacing w:after="160"/>
        <w:rPr>
          <w:rFonts w:ascii="Lucida Sans" w:hAnsi="Lucida Sans" w:cs="Arial"/>
          <w:lang w:val="en-US"/>
        </w:rPr>
      </w:pPr>
    </w:p>
    <w:p w14:paraId="7F1E805B" w14:textId="6D6B9A20" w:rsidR="003B0DAE" w:rsidRDefault="003B0DAE" w:rsidP="00637DD7">
      <w:pPr>
        <w:widowControl w:val="0"/>
        <w:tabs>
          <w:tab w:val="left" w:pos="220"/>
          <w:tab w:val="left" w:pos="720"/>
        </w:tabs>
        <w:autoSpaceDE w:val="0"/>
        <w:autoSpaceDN w:val="0"/>
        <w:adjustRightInd w:val="0"/>
        <w:spacing w:after="160"/>
        <w:rPr>
          <w:rFonts w:ascii="Lucida Sans" w:hAnsi="Lucida Sans" w:cs="Arial"/>
          <w:lang w:val="en-US"/>
        </w:rPr>
      </w:pPr>
      <w:r>
        <w:rPr>
          <w:rFonts w:ascii="Lucida Sans" w:hAnsi="Lucida Sans" w:cs="Arial"/>
          <w:noProof/>
          <w:lang w:val="en-US"/>
        </w:rPr>
        <w:drawing>
          <wp:anchor distT="0" distB="0" distL="114300" distR="114300" simplePos="0" relativeHeight="251670528" behindDoc="0" locked="0" layoutInCell="1" allowOverlap="1" wp14:anchorId="2B3D55DF" wp14:editId="54B5C492">
            <wp:simplePos x="0" y="0"/>
            <wp:positionH relativeFrom="column">
              <wp:posOffset>3086100</wp:posOffset>
            </wp:positionH>
            <wp:positionV relativeFrom="paragraph">
              <wp:posOffset>75565</wp:posOffset>
            </wp:positionV>
            <wp:extent cx="2471420" cy="720725"/>
            <wp:effectExtent l="152400" t="127000" r="170180" b="16827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3-11-19 at 07.42.45.png"/>
                    <pic:cNvPicPr/>
                  </pic:nvPicPr>
                  <pic:blipFill rotWithShape="1">
                    <a:blip r:embed="rId31">
                      <a:extLst>
                        <a:ext uri="{28A0092B-C50C-407E-A947-70E740481C1C}">
                          <a14:useLocalDpi xmlns:a14="http://schemas.microsoft.com/office/drawing/2010/main" val="0"/>
                        </a:ext>
                      </a:extLst>
                    </a:blip>
                    <a:srcRect b="52371"/>
                    <a:stretch/>
                  </pic:blipFill>
                  <pic:spPr bwMode="auto">
                    <a:xfrm>
                      <a:off x="0" y="0"/>
                      <a:ext cx="2471420" cy="72072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Lucida Sans" w:hAnsi="Lucida Sans" w:cs="Arial"/>
          <w:lang w:val="en-US"/>
        </w:rPr>
        <w:t xml:space="preserve">Click on the backup and restore tab at the top right hand side of the page </w:t>
      </w:r>
    </w:p>
    <w:p w14:paraId="28537EDD" w14:textId="77777777" w:rsidR="007F6CE3" w:rsidRDefault="007F6CE3" w:rsidP="00637DD7">
      <w:pPr>
        <w:widowControl w:val="0"/>
        <w:tabs>
          <w:tab w:val="left" w:pos="220"/>
          <w:tab w:val="left" w:pos="720"/>
        </w:tabs>
        <w:autoSpaceDE w:val="0"/>
        <w:autoSpaceDN w:val="0"/>
        <w:adjustRightInd w:val="0"/>
        <w:spacing w:after="160"/>
        <w:rPr>
          <w:rFonts w:ascii="Lucida Sans" w:hAnsi="Lucida Sans" w:cs="Arial"/>
          <w:lang w:val="en-US"/>
        </w:rPr>
      </w:pPr>
    </w:p>
    <w:p w14:paraId="2636B0DD" w14:textId="77777777" w:rsidR="007F6CE3" w:rsidRDefault="007F6CE3" w:rsidP="00637DD7">
      <w:pPr>
        <w:widowControl w:val="0"/>
        <w:tabs>
          <w:tab w:val="left" w:pos="220"/>
          <w:tab w:val="left" w:pos="720"/>
        </w:tabs>
        <w:autoSpaceDE w:val="0"/>
        <w:autoSpaceDN w:val="0"/>
        <w:adjustRightInd w:val="0"/>
        <w:spacing w:after="160"/>
        <w:rPr>
          <w:rFonts w:ascii="Lucida Sans" w:hAnsi="Lucida Sans" w:cs="Arial"/>
          <w:lang w:val="en-US"/>
        </w:rPr>
      </w:pPr>
    </w:p>
    <w:p w14:paraId="46647E56" w14:textId="3CB81610" w:rsidR="007F6CE3" w:rsidRDefault="007F6CE3" w:rsidP="007F6CE3">
      <w:pPr>
        <w:widowControl w:val="0"/>
        <w:tabs>
          <w:tab w:val="left" w:pos="220"/>
          <w:tab w:val="left" w:pos="720"/>
        </w:tabs>
        <w:autoSpaceDE w:val="0"/>
        <w:autoSpaceDN w:val="0"/>
        <w:adjustRightInd w:val="0"/>
        <w:rPr>
          <w:rFonts w:ascii="Lucida Sans" w:hAnsi="Lucida Sans" w:cs="Helvetica"/>
          <w:b/>
          <w:bCs/>
          <w:color w:val="1A1A1A"/>
          <w:lang w:val="en-US"/>
        </w:rPr>
      </w:pPr>
      <w:r>
        <w:rPr>
          <w:rFonts w:ascii="Lucida Sans" w:hAnsi="Lucida Sans" w:cs="Helvetica"/>
          <w:b/>
          <w:bCs/>
          <w:color w:val="1A1A1A"/>
          <w:lang w:val="en-US"/>
        </w:rPr>
        <w:t>Step 4</w:t>
      </w:r>
    </w:p>
    <w:p w14:paraId="1B2BDA31" w14:textId="77777777" w:rsidR="007F6CE3" w:rsidRDefault="007F6CE3" w:rsidP="00637DD7">
      <w:pPr>
        <w:widowControl w:val="0"/>
        <w:tabs>
          <w:tab w:val="left" w:pos="220"/>
          <w:tab w:val="left" w:pos="720"/>
        </w:tabs>
        <w:autoSpaceDE w:val="0"/>
        <w:autoSpaceDN w:val="0"/>
        <w:adjustRightInd w:val="0"/>
        <w:spacing w:after="160"/>
        <w:rPr>
          <w:rFonts w:ascii="Lucida Sans" w:hAnsi="Lucida Sans" w:cs="Arial"/>
          <w:lang w:val="en-US"/>
        </w:rPr>
      </w:pPr>
    </w:p>
    <w:p w14:paraId="06E8E73A" w14:textId="32BE0658" w:rsidR="007F6CE3" w:rsidRDefault="007F6CE3" w:rsidP="007F6CE3">
      <w:pPr>
        <w:widowControl w:val="0"/>
        <w:tabs>
          <w:tab w:val="left" w:pos="220"/>
          <w:tab w:val="left" w:pos="720"/>
        </w:tabs>
        <w:autoSpaceDE w:val="0"/>
        <w:autoSpaceDN w:val="0"/>
        <w:adjustRightInd w:val="0"/>
        <w:spacing w:after="160"/>
        <w:rPr>
          <w:rFonts w:ascii="Lucida Sans" w:hAnsi="Lucida Sans" w:cs="Arial"/>
          <w:bCs/>
          <w:lang w:val="en-US"/>
        </w:rPr>
      </w:pPr>
      <w:r>
        <w:rPr>
          <w:rFonts w:ascii="Lucida Sans" w:hAnsi="Lucida Sans" w:cs="Arial"/>
          <w:bCs/>
          <w:lang w:val="en-US"/>
        </w:rPr>
        <w:t>Back up your original template in case all goes wrong!</w:t>
      </w:r>
    </w:p>
    <w:p w14:paraId="56341D43" w14:textId="3D921C62" w:rsidR="007F6CE3" w:rsidRDefault="0017139B" w:rsidP="007F6CE3">
      <w:pPr>
        <w:widowControl w:val="0"/>
        <w:tabs>
          <w:tab w:val="left" w:pos="220"/>
          <w:tab w:val="left" w:pos="720"/>
        </w:tabs>
        <w:autoSpaceDE w:val="0"/>
        <w:autoSpaceDN w:val="0"/>
        <w:adjustRightInd w:val="0"/>
        <w:spacing w:after="160"/>
        <w:rPr>
          <w:rFonts w:ascii="Lucida Sans" w:hAnsi="Lucida Sans" w:cs="Arial"/>
          <w:lang w:val="en-US"/>
        </w:rPr>
      </w:pPr>
      <w:r>
        <w:rPr>
          <w:rFonts w:ascii="Lucida Sans" w:hAnsi="Lucida Sans" w:cs="Arial"/>
          <w:noProof/>
          <w:lang w:val="en-US"/>
        </w:rPr>
        <w:drawing>
          <wp:anchor distT="0" distB="0" distL="114300" distR="114300" simplePos="0" relativeHeight="251672576" behindDoc="0" locked="0" layoutInCell="1" allowOverlap="1" wp14:anchorId="6E2D257F" wp14:editId="2957B91D">
            <wp:simplePos x="0" y="0"/>
            <wp:positionH relativeFrom="column">
              <wp:posOffset>1485900</wp:posOffset>
            </wp:positionH>
            <wp:positionV relativeFrom="paragraph">
              <wp:posOffset>870585</wp:posOffset>
            </wp:positionV>
            <wp:extent cx="3942080" cy="2032635"/>
            <wp:effectExtent l="152400" t="127000" r="172720" b="17716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3-11-19 at 08.19.31.png"/>
                    <pic:cNvPicPr/>
                  </pic:nvPicPr>
                  <pic:blipFill>
                    <a:blip r:embed="rId32">
                      <a:extLst>
                        <a:ext uri="{28A0092B-C50C-407E-A947-70E740481C1C}">
                          <a14:useLocalDpi xmlns:a14="http://schemas.microsoft.com/office/drawing/2010/main" val="0"/>
                        </a:ext>
                      </a:extLst>
                    </a:blip>
                    <a:stretch>
                      <a:fillRect/>
                    </a:stretch>
                  </pic:blipFill>
                  <pic:spPr>
                    <a:xfrm>
                      <a:off x="0" y="0"/>
                      <a:ext cx="3942080" cy="2032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7F6CE3" w:rsidRPr="006F14A0">
        <w:rPr>
          <w:rFonts w:ascii="Lucida Sans" w:hAnsi="Lucida Sans" w:cs="Arial"/>
          <w:bCs/>
          <w:lang w:val="en-US"/>
        </w:rPr>
        <w:t>Click the Download Full Template link and save it to your computer. </w:t>
      </w:r>
      <w:r w:rsidR="007F6CE3" w:rsidRPr="006F14A0">
        <w:rPr>
          <w:rFonts w:ascii="Lucida Sans" w:hAnsi="Lucida Sans" w:cs="Arial"/>
          <w:lang w:val="en-US"/>
        </w:rPr>
        <w:t>Make a note of the file name and where you saved it in case you need it later!</w:t>
      </w:r>
    </w:p>
    <w:p w14:paraId="6DB263AE" w14:textId="6FBD50CA" w:rsidR="007F6CE3" w:rsidRDefault="007F6CE3" w:rsidP="00637DD7">
      <w:pPr>
        <w:widowControl w:val="0"/>
        <w:tabs>
          <w:tab w:val="left" w:pos="220"/>
          <w:tab w:val="left" w:pos="720"/>
        </w:tabs>
        <w:autoSpaceDE w:val="0"/>
        <w:autoSpaceDN w:val="0"/>
        <w:adjustRightInd w:val="0"/>
        <w:spacing w:after="160"/>
        <w:rPr>
          <w:rFonts w:ascii="Lucida Sans" w:hAnsi="Lucida Sans" w:cs="Arial"/>
          <w:lang w:val="en-US"/>
        </w:rPr>
      </w:pPr>
    </w:p>
    <w:p w14:paraId="6FA70132" w14:textId="770EA07C" w:rsidR="007F6CE3" w:rsidRDefault="007F6CE3" w:rsidP="007F6CE3">
      <w:pPr>
        <w:widowControl w:val="0"/>
        <w:tabs>
          <w:tab w:val="left" w:pos="220"/>
          <w:tab w:val="left" w:pos="720"/>
        </w:tabs>
        <w:autoSpaceDE w:val="0"/>
        <w:autoSpaceDN w:val="0"/>
        <w:adjustRightInd w:val="0"/>
        <w:rPr>
          <w:rFonts w:ascii="Lucida Sans" w:hAnsi="Lucida Sans" w:cs="Helvetica"/>
          <w:b/>
          <w:bCs/>
          <w:color w:val="1A1A1A"/>
          <w:lang w:val="en-US"/>
        </w:rPr>
      </w:pPr>
      <w:r>
        <w:rPr>
          <w:rFonts w:ascii="Lucida Sans" w:hAnsi="Lucida Sans" w:cs="Helvetica"/>
          <w:b/>
          <w:bCs/>
          <w:color w:val="1A1A1A"/>
          <w:lang w:val="en-US"/>
        </w:rPr>
        <w:t>Step 5</w:t>
      </w:r>
    </w:p>
    <w:p w14:paraId="2B39746C" w14:textId="13A5C0EA" w:rsidR="007F6CE3" w:rsidRDefault="007F6CE3" w:rsidP="00637DD7">
      <w:pPr>
        <w:widowControl w:val="0"/>
        <w:tabs>
          <w:tab w:val="left" w:pos="220"/>
          <w:tab w:val="left" w:pos="720"/>
        </w:tabs>
        <w:autoSpaceDE w:val="0"/>
        <w:autoSpaceDN w:val="0"/>
        <w:adjustRightInd w:val="0"/>
        <w:spacing w:after="160"/>
        <w:rPr>
          <w:rFonts w:ascii="Lucida Sans" w:hAnsi="Lucida Sans" w:cs="Arial"/>
          <w:lang w:val="en-US"/>
        </w:rPr>
      </w:pPr>
    </w:p>
    <w:p w14:paraId="072FA119" w14:textId="13B7A4A4" w:rsidR="007F6CE3" w:rsidRDefault="00F31567" w:rsidP="00637DD7">
      <w:pPr>
        <w:widowControl w:val="0"/>
        <w:tabs>
          <w:tab w:val="left" w:pos="220"/>
          <w:tab w:val="left" w:pos="720"/>
        </w:tabs>
        <w:autoSpaceDE w:val="0"/>
        <w:autoSpaceDN w:val="0"/>
        <w:adjustRightInd w:val="0"/>
        <w:spacing w:after="160"/>
        <w:rPr>
          <w:rFonts w:ascii="Lucida Sans" w:hAnsi="Lucida Sans" w:cs="Arial"/>
          <w:lang w:val="en-US"/>
        </w:rPr>
      </w:pPr>
      <w:r>
        <w:rPr>
          <w:rFonts w:ascii="Lucida Sans" w:hAnsi="Lucida Sans" w:cs="Arial"/>
          <w:noProof/>
          <w:lang w:val="en-US"/>
        </w:rPr>
        <mc:AlternateContent>
          <mc:Choice Requires="wps">
            <w:drawing>
              <wp:anchor distT="0" distB="0" distL="114300" distR="114300" simplePos="0" relativeHeight="251679744" behindDoc="0" locked="0" layoutInCell="1" allowOverlap="1" wp14:anchorId="0733D284" wp14:editId="2748CAE1">
                <wp:simplePos x="0" y="0"/>
                <wp:positionH relativeFrom="column">
                  <wp:posOffset>2286000</wp:posOffset>
                </wp:positionH>
                <wp:positionV relativeFrom="paragraph">
                  <wp:posOffset>1128395</wp:posOffset>
                </wp:positionV>
                <wp:extent cx="2057400" cy="800100"/>
                <wp:effectExtent l="76200" t="76200" r="76200" b="88900"/>
                <wp:wrapNone/>
                <wp:docPr id="25" name="Straight Arrow Connector 25"/>
                <wp:cNvGraphicFramePr/>
                <a:graphic xmlns:a="http://schemas.openxmlformats.org/drawingml/2006/main">
                  <a:graphicData uri="http://schemas.microsoft.com/office/word/2010/wordprocessingShape">
                    <wps:wsp>
                      <wps:cNvCnPr/>
                      <wps:spPr>
                        <a:xfrm flipH="1" flipV="1">
                          <a:off x="0" y="0"/>
                          <a:ext cx="2057400" cy="800100"/>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type id="_x0000_t32" coordsize="21600,21600" o:spt="32" o:oned="t" path="m0,0l21600,21600e" filled="f">
                <v:path arrowok="t" fillok="f" o:connecttype="none"/>
                <o:lock v:ext="edit" shapetype="t"/>
              </v:shapetype>
              <v:shape id="Straight Arrow Connector 25" o:spid="_x0000_s1026" type="#_x0000_t32" style="position:absolute;margin-left:180pt;margin-top:88.85pt;width:162pt;height:63pt;flip:x 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" strokecolor="#f79646 [3209]" strokeweight="2pt">
                <v:stroke endarrow="open"/>
                <v:shadow on="t" opacity="24903f" mv:blur="40000f" origin=",.5" offset="0,20000emu"/>
              </v:shape>
            </w:pict>
          </mc:Fallback>
        </mc:AlternateContent>
      </w:r>
      <w:r w:rsidR="0017139B">
        <w:rPr>
          <w:rFonts w:ascii="Lucida Sans" w:hAnsi="Lucida Sans" w:cs="Arial"/>
          <w:noProof/>
          <w:lang w:val="en-US"/>
        </w:rPr>
        <mc:AlternateContent>
          <mc:Choice Requires="wps">
            <w:drawing>
              <wp:anchor distT="0" distB="0" distL="114300" distR="114300" simplePos="0" relativeHeight="251673600" behindDoc="0" locked="0" layoutInCell="1" allowOverlap="1" wp14:anchorId="26F72C84" wp14:editId="01F0860D">
                <wp:simplePos x="0" y="0"/>
                <wp:positionH relativeFrom="column">
                  <wp:posOffset>914400</wp:posOffset>
                </wp:positionH>
                <wp:positionV relativeFrom="paragraph">
                  <wp:posOffset>328295</wp:posOffset>
                </wp:positionV>
                <wp:extent cx="800100" cy="342900"/>
                <wp:effectExtent l="50800" t="25400" r="88900" b="139700"/>
                <wp:wrapNone/>
                <wp:docPr id="20" name="Straight Arrow Connector 20"/>
                <wp:cNvGraphicFramePr/>
                <a:graphic xmlns:a="http://schemas.openxmlformats.org/drawingml/2006/main">
                  <a:graphicData uri="http://schemas.microsoft.com/office/word/2010/wordprocessingShape">
                    <wps:wsp>
                      <wps:cNvCnPr/>
                      <wps:spPr>
                        <a:xfrm>
                          <a:off x="0" y="0"/>
                          <a:ext cx="800100" cy="342900"/>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0" o:spid="_x0000_s1026" type="#_x0000_t32" style="position:absolute;margin-left:1in;margin-top:25.85pt;width:63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" strokecolor="#f79646 [3209]" strokeweight="2pt">
                <v:stroke endarrow="open"/>
                <v:shadow on="t" opacity="24903f" mv:blur="40000f" origin=",.5" offset="0,20000emu"/>
              </v:shape>
            </w:pict>
          </mc:Fallback>
        </mc:AlternateContent>
      </w:r>
      <w:r w:rsidR="007F6CE3">
        <w:rPr>
          <w:rFonts w:ascii="Lucida Sans" w:hAnsi="Lucida Sans" w:cs="Arial"/>
          <w:lang w:val="en-US"/>
        </w:rPr>
        <w:t xml:space="preserve">Click on the choose file button and navigate to </w:t>
      </w:r>
      <w:r w:rsidR="0017139B">
        <w:rPr>
          <w:rFonts w:ascii="Lucida Sans" w:hAnsi="Lucida Sans" w:cs="Arial"/>
          <w:lang w:val="en-US"/>
        </w:rPr>
        <w:t xml:space="preserve">the template you </w:t>
      </w:r>
      <w:r w:rsidR="007F6CE3">
        <w:rPr>
          <w:rFonts w:ascii="Lucida Sans" w:hAnsi="Lucida Sans" w:cs="Arial"/>
          <w:lang w:val="en-US"/>
        </w:rPr>
        <w:t xml:space="preserve">downloaded </w:t>
      </w:r>
      <w:r w:rsidR="0017139B">
        <w:rPr>
          <w:rFonts w:ascii="Lucida Sans" w:hAnsi="Lucida Sans" w:cs="Arial"/>
          <w:lang w:val="en-US"/>
        </w:rPr>
        <w:t xml:space="preserve">from the internet </w:t>
      </w:r>
      <w:r w:rsidR="007F6CE3">
        <w:rPr>
          <w:rFonts w:ascii="Lucida Sans" w:hAnsi="Lucida Sans" w:cs="Arial"/>
          <w:lang w:val="en-US"/>
        </w:rPr>
        <w:t xml:space="preserve"> </w:t>
      </w:r>
    </w:p>
    <w:p w14:paraId="502F1B2B" w14:textId="107160C5" w:rsidR="003B0DAE" w:rsidRDefault="00F31567" w:rsidP="00637DD7">
      <w:pPr>
        <w:widowControl w:val="0"/>
        <w:tabs>
          <w:tab w:val="left" w:pos="220"/>
          <w:tab w:val="left" w:pos="720"/>
        </w:tabs>
        <w:autoSpaceDE w:val="0"/>
        <w:autoSpaceDN w:val="0"/>
        <w:adjustRightInd w:val="0"/>
        <w:spacing w:after="160"/>
        <w:rPr>
          <w:rFonts w:ascii="Lucida Sans" w:hAnsi="Lucida Sans" w:cs="Arial"/>
          <w:lang w:val="en-US"/>
        </w:rPr>
      </w:pPr>
      <w:r>
        <w:rPr>
          <w:rFonts w:ascii="Lucida Sans" w:hAnsi="Lucida Sans" w:cs="Arial"/>
          <w:bCs/>
          <w:noProof/>
          <w:lang w:val="en-US"/>
        </w:rPr>
        <mc:AlternateContent>
          <mc:Choice Requires="wps">
            <w:drawing>
              <wp:anchor distT="0" distB="0" distL="114300" distR="114300" simplePos="0" relativeHeight="251676672" behindDoc="0" locked="0" layoutInCell="1" allowOverlap="1" wp14:anchorId="453F7C07" wp14:editId="689A19A4">
                <wp:simplePos x="0" y="0"/>
                <wp:positionH relativeFrom="column">
                  <wp:posOffset>4343400</wp:posOffset>
                </wp:positionH>
                <wp:positionV relativeFrom="paragraph">
                  <wp:posOffset>276860</wp:posOffset>
                </wp:positionV>
                <wp:extent cx="1600200" cy="91440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16002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84BD6E" w14:textId="228ED8CF" w:rsidR="00924128" w:rsidRPr="00F31567" w:rsidRDefault="00924128" w:rsidP="00F31567">
                            <w:pPr>
                              <w:widowControl w:val="0"/>
                              <w:tabs>
                                <w:tab w:val="left" w:pos="220"/>
                                <w:tab w:val="left" w:pos="720"/>
                              </w:tabs>
                              <w:autoSpaceDE w:val="0"/>
                              <w:autoSpaceDN w:val="0"/>
                              <w:adjustRightInd w:val="0"/>
                              <w:rPr>
                                <w:rFonts w:ascii="Lucida Sans" w:hAnsi="Lucida Sans" w:cs="Helvetica"/>
                                <w:b/>
                                <w:bCs/>
                                <w:color w:val="1A1A1A"/>
                                <w:lang w:val="en-US"/>
                              </w:rPr>
                            </w:pPr>
                            <w:r>
                              <w:rPr>
                                <w:rFonts w:ascii="Lucida Sans" w:hAnsi="Lucida Sans" w:cs="Helvetica"/>
                                <w:b/>
                                <w:bCs/>
                                <w:color w:val="1A1A1A"/>
                                <w:lang w:val="en-US"/>
                              </w:rPr>
                              <w:t>Step 7</w:t>
                            </w:r>
                            <w:r>
                              <w:rPr>
                                <w:rFonts w:ascii="Lucida Sans" w:hAnsi="Lucida Sans" w:cs="Helvetica"/>
                                <w:b/>
                                <w:bCs/>
                                <w:color w:val="1A1A1A"/>
                                <w:lang w:val="en-US"/>
                              </w:rPr>
                              <w:br/>
                            </w:r>
                          </w:p>
                          <w:p w14:paraId="002265E8" w14:textId="42AC1F17" w:rsidR="00924128" w:rsidRDefault="00924128" w:rsidP="00F31567">
                            <w:pPr>
                              <w:widowControl w:val="0"/>
                              <w:tabs>
                                <w:tab w:val="left" w:pos="220"/>
                                <w:tab w:val="left" w:pos="720"/>
                              </w:tabs>
                              <w:autoSpaceDE w:val="0"/>
                              <w:autoSpaceDN w:val="0"/>
                              <w:adjustRightInd w:val="0"/>
                              <w:spacing w:after="160"/>
                              <w:rPr>
                                <w:rFonts w:ascii="Lucida Sans" w:hAnsi="Lucida Sans" w:cs="Arial"/>
                                <w:lang w:val="en-US"/>
                              </w:rPr>
                            </w:pPr>
                            <w:r>
                              <w:rPr>
                                <w:rFonts w:ascii="Lucida Sans" w:hAnsi="Lucida Sans" w:cs="Arial"/>
                                <w:lang w:val="en-US"/>
                              </w:rPr>
                              <w:t>Then click the upload button</w:t>
                            </w:r>
                          </w:p>
                          <w:p w14:paraId="38B06651" w14:textId="77777777" w:rsidR="00924128" w:rsidRDefault="009241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22" o:spid="_x0000_s1026" type="#_x0000_t202" style="position:absolute;margin-left:342pt;margin-top:21.8pt;width:126pt;height:1in;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" filled="f" stroked="f">
                <v:textbox>
                  <w:txbxContent>
                    <w:p w14:paraId="0E84BD6E" w14:textId="228ED8CF" w:rsidR="00924128" w:rsidRPr="00F31567" w:rsidRDefault="00924128" w:rsidP="00F31567">
                      <w:pPr>
                        <w:widowControl w:val="0"/>
                        <w:tabs>
                          <w:tab w:val="left" w:pos="220"/>
                          <w:tab w:val="left" w:pos="720"/>
                        </w:tabs>
                        <w:autoSpaceDE w:val="0"/>
                        <w:autoSpaceDN w:val="0"/>
                        <w:adjustRightInd w:val="0"/>
                        <w:rPr>
                          <w:rFonts w:ascii="Lucida Sans" w:hAnsi="Lucida Sans" w:cs="Helvetica"/>
                          <w:b/>
                          <w:bCs/>
                          <w:color w:val="1A1A1A"/>
                          <w:lang w:val="en-US"/>
                        </w:rPr>
                      </w:pPr>
                      <w:r>
                        <w:rPr>
                          <w:rFonts w:ascii="Lucida Sans" w:hAnsi="Lucida Sans" w:cs="Helvetica"/>
                          <w:b/>
                          <w:bCs/>
                          <w:color w:val="1A1A1A"/>
                          <w:lang w:val="en-US"/>
                        </w:rPr>
                        <w:t>Step 7</w:t>
                      </w:r>
                      <w:r>
                        <w:rPr>
                          <w:rFonts w:ascii="Lucida Sans" w:hAnsi="Lucida Sans" w:cs="Helvetica"/>
                          <w:b/>
                          <w:bCs/>
                          <w:color w:val="1A1A1A"/>
                          <w:lang w:val="en-US"/>
                        </w:rPr>
                        <w:br/>
                      </w:r>
                    </w:p>
                    <w:p w14:paraId="002265E8" w14:textId="42AC1F17" w:rsidR="00924128" w:rsidRDefault="00924128" w:rsidP="00F31567">
                      <w:pPr>
                        <w:widowControl w:val="0"/>
                        <w:tabs>
                          <w:tab w:val="left" w:pos="220"/>
                          <w:tab w:val="left" w:pos="720"/>
                        </w:tabs>
                        <w:autoSpaceDE w:val="0"/>
                        <w:autoSpaceDN w:val="0"/>
                        <w:adjustRightInd w:val="0"/>
                        <w:spacing w:after="160"/>
                        <w:rPr>
                          <w:rFonts w:ascii="Lucida Sans" w:hAnsi="Lucida Sans" w:cs="Arial"/>
                          <w:lang w:val="en-US"/>
                        </w:rPr>
                      </w:pPr>
                      <w:r>
                        <w:rPr>
                          <w:rFonts w:ascii="Lucida Sans" w:hAnsi="Lucida Sans" w:cs="Arial"/>
                          <w:lang w:val="en-US"/>
                        </w:rPr>
                        <w:t>Then click the upload button</w:t>
                      </w:r>
                    </w:p>
                    <w:p w14:paraId="38B06651" w14:textId="77777777" w:rsidR="00924128" w:rsidRDefault="00924128"/>
                  </w:txbxContent>
                </v:textbox>
                <w10:wrap type="square"/>
              </v:shape>
            </w:pict>
          </mc:Fallback>
        </mc:AlternateContent>
      </w:r>
    </w:p>
    <w:p w14:paraId="5C430535" w14:textId="2127D70A" w:rsidR="003B0DAE" w:rsidRDefault="003B0DAE" w:rsidP="00637DD7">
      <w:pPr>
        <w:widowControl w:val="0"/>
        <w:tabs>
          <w:tab w:val="left" w:pos="220"/>
          <w:tab w:val="left" w:pos="720"/>
        </w:tabs>
        <w:autoSpaceDE w:val="0"/>
        <w:autoSpaceDN w:val="0"/>
        <w:adjustRightInd w:val="0"/>
        <w:spacing w:after="160"/>
        <w:rPr>
          <w:rFonts w:ascii="Lucida Sans" w:hAnsi="Lucida Sans" w:cs="Arial"/>
          <w:lang w:val="en-US"/>
        </w:rPr>
      </w:pPr>
    </w:p>
    <w:p w14:paraId="122B98E0" w14:textId="60319CD5" w:rsidR="003B0DAE" w:rsidRDefault="0017139B" w:rsidP="00637DD7">
      <w:pPr>
        <w:widowControl w:val="0"/>
        <w:tabs>
          <w:tab w:val="left" w:pos="220"/>
          <w:tab w:val="left" w:pos="720"/>
        </w:tabs>
        <w:autoSpaceDE w:val="0"/>
        <w:autoSpaceDN w:val="0"/>
        <w:adjustRightInd w:val="0"/>
        <w:spacing w:after="160"/>
        <w:rPr>
          <w:rFonts w:ascii="Lucida Sans" w:hAnsi="Lucida Sans" w:cs="Arial"/>
          <w:lang w:val="en-US"/>
        </w:rPr>
      </w:pPr>
      <w:r>
        <w:rPr>
          <w:rFonts w:ascii="Lucida Sans" w:hAnsi="Lucida Sans" w:cs="Arial"/>
          <w:noProof/>
          <w:lang w:val="en-US"/>
        </w:rPr>
        <w:drawing>
          <wp:anchor distT="0" distB="0" distL="114300" distR="114300" simplePos="0" relativeHeight="251675648" behindDoc="0" locked="0" layoutInCell="1" allowOverlap="1" wp14:anchorId="751D8DE4" wp14:editId="17B16AA1">
            <wp:simplePos x="0" y="0"/>
            <wp:positionH relativeFrom="column">
              <wp:posOffset>0</wp:posOffset>
            </wp:positionH>
            <wp:positionV relativeFrom="paragraph">
              <wp:posOffset>172085</wp:posOffset>
            </wp:positionV>
            <wp:extent cx="3031490" cy="1828800"/>
            <wp:effectExtent l="152400" t="152400" r="143510" b="177800"/>
            <wp:wrapTight wrapText="bothSides">
              <wp:wrapPolygon edited="0">
                <wp:start x="-724" y="-1800"/>
                <wp:lineTo x="-1086" y="-1200"/>
                <wp:lineTo x="-905" y="23400"/>
                <wp:lineTo x="22442" y="23400"/>
                <wp:lineTo x="22442" y="-1800"/>
                <wp:lineTo x="-724" y="-180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3-11-19 at 08.25.09.png"/>
                    <pic:cNvPicPr/>
                  </pic:nvPicPr>
                  <pic:blipFill>
                    <a:blip r:embed="rId33">
                      <a:extLst>
                        <a:ext uri="{28A0092B-C50C-407E-A947-70E740481C1C}">
                          <a14:useLocalDpi xmlns:a14="http://schemas.microsoft.com/office/drawing/2010/main" val="0"/>
                        </a:ext>
                      </a:extLst>
                    </a:blip>
                    <a:stretch>
                      <a:fillRect/>
                    </a:stretch>
                  </pic:blipFill>
                  <pic:spPr>
                    <a:xfrm>
                      <a:off x="0" y="0"/>
                      <a:ext cx="3031490" cy="1828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1C19E46" w14:textId="77777777" w:rsidR="006F14A0" w:rsidRDefault="006F14A0" w:rsidP="00637DD7">
      <w:pPr>
        <w:widowControl w:val="0"/>
        <w:tabs>
          <w:tab w:val="left" w:pos="220"/>
          <w:tab w:val="left" w:pos="720"/>
        </w:tabs>
        <w:autoSpaceDE w:val="0"/>
        <w:autoSpaceDN w:val="0"/>
        <w:adjustRightInd w:val="0"/>
        <w:spacing w:after="160"/>
        <w:rPr>
          <w:rFonts w:ascii="Lucida Sans" w:hAnsi="Lucida Sans" w:cs="Arial"/>
          <w:lang w:val="en-US"/>
        </w:rPr>
      </w:pPr>
    </w:p>
    <w:p w14:paraId="2ECACA23" w14:textId="77777777" w:rsidR="00514DB2" w:rsidRDefault="00514DB2" w:rsidP="006F14A0">
      <w:pPr>
        <w:widowControl w:val="0"/>
        <w:tabs>
          <w:tab w:val="left" w:pos="220"/>
          <w:tab w:val="left" w:pos="720"/>
        </w:tabs>
        <w:autoSpaceDE w:val="0"/>
        <w:autoSpaceDN w:val="0"/>
        <w:adjustRightInd w:val="0"/>
        <w:spacing w:after="160"/>
        <w:rPr>
          <w:rFonts w:ascii="Lucida Sans" w:hAnsi="Lucida Sans" w:cs="Arial"/>
          <w:bCs/>
          <w:lang w:val="en-US"/>
        </w:rPr>
      </w:pPr>
    </w:p>
    <w:p w14:paraId="34B974D3" w14:textId="41B1C1BB" w:rsidR="00514DB2" w:rsidRDefault="00514DB2" w:rsidP="006F14A0">
      <w:pPr>
        <w:widowControl w:val="0"/>
        <w:tabs>
          <w:tab w:val="left" w:pos="220"/>
          <w:tab w:val="left" w:pos="720"/>
        </w:tabs>
        <w:autoSpaceDE w:val="0"/>
        <w:autoSpaceDN w:val="0"/>
        <w:adjustRightInd w:val="0"/>
        <w:spacing w:after="160"/>
        <w:rPr>
          <w:rFonts w:ascii="Lucida Sans" w:hAnsi="Lucida Sans" w:cs="Arial"/>
          <w:bCs/>
          <w:lang w:val="en-US"/>
        </w:rPr>
      </w:pPr>
    </w:p>
    <w:p w14:paraId="518360F3" w14:textId="47D80E87" w:rsidR="00F31567" w:rsidRDefault="00F31567" w:rsidP="006F14A0">
      <w:pPr>
        <w:widowControl w:val="0"/>
        <w:tabs>
          <w:tab w:val="left" w:pos="220"/>
          <w:tab w:val="left" w:pos="720"/>
        </w:tabs>
        <w:autoSpaceDE w:val="0"/>
        <w:autoSpaceDN w:val="0"/>
        <w:adjustRightInd w:val="0"/>
        <w:spacing w:after="160"/>
        <w:rPr>
          <w:rFonts w:ascii="Lucida Sans" w:hAnsi="Lucida Sans" w:cs="Arial"/>
          <w:bCs/>
          <w:lang w:val="en-US"/>
        </w:rPr>
      </w:pPr>
      <w:r>
        <w:rPr>
          <w:rFonts w:ascii="Lucida Sans" w:hAnsi="Lucida Sans" w:cs="Arial"/>
          <w:bCs/>
          <w:noProof/>
          <w:lang w:val="en-US"/>
        </w:rPr>
        <mc:AlternateContent>
          <mc:Choice Requires="wps">
            <w:drawing>
              <wp:anchor distT="0" distB="0" distL="114300" distR="114300" simplePos="0" relativeHeight="251680768" behindDoc="0" locked="0" layoutInCell="1" allowOverlap="1" wp14:anchorId="46B22D94" wp14:editId="5DC908DD">
                <wp:simplePos x="0" y="0"/>
                <wp:positionH relativeFrom="column">
                  <wp:posOffset>2971800</wp:posOffset>
                </wp:positionH>
                <wp:positionV relativeFrom="paragraph">
                  <wp:posOffset>-314960</wp:posOffset>
                </wp:positionV>
                <wp:extent cx="342900" cy="0"/>
                <wp:effectExtent l="76200" t="101600" r="0" b="177800"/>
                <wp:wrapNone/>
                <wp:docPr id="26" name="Straight Arrow Connector 26"/>
                <wp:cNvGraphicFramePr/>
                <a:graphic xmlns:a="http://schemas.openxmlformats.org/drawingml/2006/main">
                  <a:graphicData uri="http://schemas.microsoft.com/office/word/2010/wordprocessingShape">
                    <wps:wsp>
                      <wps:cNvCnPr/>
                      <wps:spPr>
                        <a:xfrm flipH="1">
                          <a:off x="0" y="0"/>
                          <a:ext cx="342900" cy="0"/>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id="Straight Arrow Connector 26" o:spid="_x0000_s1026" type="#_x0000_t32" style="position:absolute;margin-left:234pt;margin-top:-24.75pt;width:27pt;height:0;flip:x;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" strokecolor="#f79646 [3209]" strokeweight="2pt">
                <v:stroke endarrow="open"/>
                <v:shadow on="t" opacity="24903f" mv:blur="40000f" origin=",.5" offset="0,20000emu"/>
              </v:shape>
            </w:pict>
          </mc:Fallback>
        </mc:AlternateContent>
      </w:r>
      <w:r>
        <w:rPr>
          <w:rFonts w:ascii="Lucida Sans" w:hAnsi="Lucida Sans" w:cs="Arial"/>
          <w:bCs/>
          <w:noProof/>
          <w:lang w:val="en-US"/>
        </w:rPr>
        <mc:AlternateContent>
          <mc:Choice Requires="wps">
            <w:drawing>
              <wp:anchor distT="0" distB="0" distL="114300" distR="114300" simplePos="0" relativeHeight="251677696" behindDoc="0" locked="0" layoutInCell="1" allowOverlap="1" wp14:anchorId="783C989A" wp14:editId="3BE40100">
                <wp:simplePos x="0" y="0"/>
                <wp:positionH relativeFrom="column">
                  <wp:posOffset>50800</wp:posOffset>
                </wp:positionH>
                <wp:positionV relativeFrom="paragraph">
                  <wp:posOffset>190500</wp:posOffset>
                </wp:positionV>
                <wp:extent cx="1714500" cy="91440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17145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E2A8B0" w14:textId="72179A3B" w:rsidR="00924128" w:rsidRPr="00F31567" w:rsidRDefault="00924128" w:rsidP="00F31567">
                            <w:pPr>
                              <w:widowControl w:val="0"/>
                              <w:tabs>
                                <w:tab w:val="left" w:pos="220"/>
                                <w:tab w:val="left" w:pos="720"/>
                              </w:tabs>
                              <w:autoSpaceDE w:val="0"/>
                              <w:autoSpaceDN w:val="0"/>
                              <w:adjustRightInd w:val="0"/>
                              <w:rPr>
                                <w:rFonts w:ascii="Lucida Sans" w:hAnsi="Lucida Sans" w:cs="Helvetica"/>
                                <w:b/>
                                <w:bCs/>
                                <w:color w:val="1A1A1A"/>
                                <w:lang w:val="en-US"/>
                              </w:rPr>
                            </w:pPr>
                            <w:r>
                              <w:rPr>
                                <w:rFonts w:ascii="Lucida Sans" w:hAnsi="Lucida Sans" w:cs="Helvetica"/>
                                <w:b/>
                                <w:bCs/>
                                <w:color w:val="1A1A1A"/>
                                <w:lang w:val="en-US"/>
                              </w:rPr>
                              <w:t>Step 6</w:t>
                            </w:r>
                            <w:r>
                              <w:rPr>
                                <w:rFonts w:ascii="Lucida Sans" w:hAnsi="Lucida Sans" w:cs="Helvetica"/>
                                <w:b/>
                                <w:bCs/>
                                <w:color w:val="1A1A1A"/>
                                <w:lang w:val="en-US"/>
                              </w:rPr>
                              <w:br/>
                            </w:r>
                          </w:p>
                          <w:p w14:paraId="05ECA7CD" w14:textId="77777777" w:rsidR="00924128" w:rsidRDefault="00924128" w:rsidP="00F31567">
                            <w:pPr>
                              <w:widowControl w:val="0"/>
                              <w:tabs>
                                <w:tab w:val="left" w:pos="220"/>
                                <w:tab w:val="left" w:pos="720"/>
                              </w:tabs>
                              <w:autoSpaceDE w:val="0"/>
                              <w:autoSpaceDN w:val="0"/>
                              <w:adjustRightInd w:val="0"/>
                              <w:spacing w:after="160"/>
                              <w:rPr>
                                <w:rFonts w:ascii="Lucida Sans" w:hAnsi="Lucida Sans" w:cs="Arial"/>
                                <w:lang w:val="en-US"/>
                              </w:rPr>
                            </w:pPr>
                            <w:r>
                              <w:rPr>
                                <w:rFonts w:ascii="Lucida Sans" w:hAnsi="Lucida Sans" w:cs="Arial"/>
                                <w:lang w:val="en-US"/>
                              </w:rPr>
                              <w:t xml:space="preserve">Choose the .xml file in the folder </w:t>
                            </w:r>
                          </w:p>
                          <w:p w14:paraId="50E6682B" w14:textId="77777777" w:rsidR="00924128" w:rsidRDefault="009241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27" type="#_x0000_t202" style="position:absolute;margin-left:4pt;margin-top:15pt;width:135pt;height:1in;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" filled="f" stroked="f">
                <v:textbox>
                  <w:txbxContent>
                    <w:p w14:paraId="5CE2A8B0" w14:textId="72179A3B" w:rsidR="00924128" w:rsidRPr="00F31567" w:rsidRDefault="00924128" w:rsidP="00F31567">
                      <w:pPr>
                        <w:widowControl w:val="0"/>
                        <w:tabs>
                          <w:tab w:val="left" w:pos="220"/>
                          <w:tab w:val="left" w:pos="720"/>
                        </w:tabs>
                        <w:autoSpaceDE w:val="0"/>
                        <w:autoSpaceDN w:val="0"/>
                        <w:adjustRightInd w:val="0"/>
                        <w:rPr>
                          <w:rFonts w:ascii="Lucida Sans" w:hAnsi="Lucida Sans" w:cs="Helvetica"/>
                          <w:b/>
                          <w:bCs/>
                          <w:color w:val="1A1A1A"/>
                          <w:lang w:val="en-US"/>
                        </w:rPr>
                      </w:pPr>
                      <w:r>
                        <w:rPr>
                          <w:rFonts w:ascii="Lucida Sans" w:hAnsi="Lucida Sans" w:cs="Helvetica"/>
                          <w:b/>
                          <w:bCs/>
                          <w:color w:val="1A1A1A"/>
                          <w:lang w:val="en-US"/>
                        </w:rPr>
                        <w:t>Step 6</w:t>
                      </w:r>
                      <w:r>
                        <w:rPr>
                          <w:rFonts w:ascii="Lucida Sans" w:hAnsi="Lucida Sans" w:cs="Helvetica"/>
                          <w:b/>
                          <w:bCs/>
                          <w:color w:val="1A1A1A"/>
                          <w:lang w:val="en-US"/>
                        </w:rPr>
                        <w:br/>
                      </w:r>
                    </w:p>
                    <w:p w14:paraId="05ECA7CD" w14:textId="77777777" w:rsidR="00924128" w:rsidRDefault="00924128" w:rsidP="00F31567">
                      <w:pPr>
                        <w:widowControl w:val="0"/>
                        <w:tabs>
                          <w:tab w:val="left" w:pos="220"/>
                          <w:tab w:val="left" w:pos="720"/>
                        </w:tabs>
                        <w:autoSpaceDE w:val="0"/>
                        <w:autoSpaceDN w:val="0"/>
                        <w:adjustRightInd w:val="0"/>
                        <w:spacing w:after="160"/>
                        <w:rPr>
                          <w:rFonts w:ascii="Lucida Sans" w:hAnsi="Lucida Sans" w:cs="Arial"/>
                          <w:lang w:val="en-US"/>
                        </w:rPr>
                      </w:pPr>
                      <w:r>
                        <w:rPr>
                          <w:rFonts w:ascii="Lucida Sans" w:hAnsi="Lucida Sans" w:cs="Arial"/>
                          <w:lang w:val="en-US"/>
                        </w:rPr>
                        <w:t xml:space="preserve">Choose the .xml file in the folder </w:t>
                      </w:r>
                    </w:p>
                    <w:p w14:paraId="50E6682B" w14:textId="77777777" w:rsidR="00924128" w:rsidRDefault="00924128"/>
                  </w:txbxContent>
                </v:textbox>
                <w10:wrap type="square"/>
              </v:shape>
            </w:pict>
          </mc:Fallback>
        </mc:AlternateContent>
      </w:r>
    </w:p>
    <w:p w14:paraId="382B3DAB" w14:textId="0AB4F04C" w:rsidR="00F31567" w:rsidRDefault="00095767" w:rsidP="006F14A0">
      <w:pPr>
        <w:widowControl w:val="0"/>
        <w:tabs>
          <w:tab w:val="left" w:pos="220"/>
          <w:tab w:val="left" w:pos="720"/>
        </w:tabs>
        <w:autoSpaceDE w:val="0"/>
        <w:autoSpaceDN w:val="0"/>
        <w:adjustRightInd w:val="0"/>
        <w:spacing w:after="160"/>
        <w:rPr>
          <w:rFonts w:ascii="Lucida Sans" w:hAnsi="Lucida Sans" w:cs="Arial"/>
          <w:bCs/>
          <w:lang w:val="en-US"/>
        </w:rPr>
      </w:pPr>
      <w:r>
        <w:rPr>
          <w:rFonts w:ascii="Lucida Sans" w:hAnsi="Lucida Sans" w:cs="Arial"/>
          <w:lang w:val="en-US"/>
        </w:rPr>
        <w:t>If there isn’t one choose another template</w:t>
      </w:r>
    </w:p>
    <w:p w14:paraId="49C38527" w14:textId="77777777" w:rsidR="00514DB2" w:rsidRDefault="00514DB2" w:rsidP="006F14A0">
      <w:pPr>
        <w:widowControl w:val="0"/>
        <w:tabs>
          <w:tab w:val="left" w:pos="220"/>
          <w:tab w:val="left" w:pos="720"/>
        </w:tabs>
        <w:autoSpaceDE w:val="0"/>
        <w:autoSpaceDN w:val="0"/>
        <w:adjustRightInd w:val="0"/>
        <w:spacing w:after="160"/>
        <w:rPr>
          <w:rFonts w:ascii="Lucida Sans" w:hAnsi="Lucida Sans" w:cs="Arial"/>
          <w:bCs/>
          <w:lang w:val="en-US"/>
        </w:rPr>
      </w:pPr>
    </w:p>
    <w:p w14:paraId="70E0D9D3" w14:textId="77777777" w:rsidR="00620A81" w:rsidRDefault="00620A81" w:rsidP="00637DD7">
      <w:pPr>
        <w:widowControl w:val="0"/>
        <w:tabs>
          <w:tab w:val="left" w:pos="220"/>
          <w:tab w:val="left" w:pos="720"/>
        </w:tabs>
        <w:autoSpaceDE w:val="0"/>
        <w:autoSpaceDN w:val="0"/>
        <w:adjustRightInd w:val="0"/>
        <w:spacing w:after="160"/>
        <w:rPr>
          <w:rFonts w:ascii="Lucida Sans" w:hAnsi="Lucida Sans" w:cs="Helvetica"/>
          <w:b/>
          <w:bCs/>
          <w:color w:val="1A1A1A"/>
          <w:lang w:val="en-US"/>
        </w:rPr>
      </w:pPr>
      <w:r>
        <w:rPr>
          <w:rFonts w:ascii="Lucida Sans" w:hAnsi="Lucida Sans" w:cs="Helvetica"/>
          <w:b/>
          <w:bCs/>
          <w:color w:val="1A1A1A"/>
          <w:lang w:val="en-US"/>
        </w:rPr>
        <w:t xml:space="preserve">Step 8 </w:t>
      </w:r>
    </w:p>
    <w:p w14:paraId="23FB16B2" w14:textId="77777777" w:rsidR="008445D3" w:rsidRDefault="00637DD7" w:rsidP="00637DD7">
      <w:pPr>
        <w:widowControl w:val="0"/>
        <w:tabs>
          <w:tab w:val="left" w:pos="220"/>
          <w:tab w:val="left" w:pos="720"/>
        </w:tabs>
        <w:autoSpaceDE w:val="0"/>
        <w:autoSpaceDN w:val="0"/>
        <w:adjustRightInd w:val="0"/>
        <w:spacing w:after="160"/>
        <w:rPr>
          <w:rFonts w:ascii="Lucida Sans" w:hAnsi="Lucida Sans" w:cs="Arial"/>
          <w:bCs/>
          <w:lang w:val="en-US"/>
        </w:rPr>
      </w:pPr>
      <w:r w:rsidRPr="008445D3">
        <w:rPr>
          <w:rFonts w:ascii="Lucida Sans" w:hAnsi="Lucida Sans" w:cs="Arial"/>
          <w:bCs/>
          <w:lang w:val="en-US"/>
        </w:rPr>
        <w:t>Click the View Blog button to ensure that your blog looks the way you want it to look. </w:t>
      </w:r>
    </w:p>
    <w:p w14:paraId="6388D939" w14:textId="72A26BED" w:rsidR="00637DD7" w:rsidRPr="00637DD7" w:rsidRDefault="00637DD7" w:rsidP="00637DD7">
      <w:pPr>
        <w:widowControl w:val="0"/>
        <w:tabs>
          <w:tab w:val="left" w:pos="220"/>
          <w:tab w:val="left" w:pos="720"/>
        </w:tabs>
        <w:autoSpaceDE w:val="0"/>
        <w:autoSpaceDN w:val="0"/>
        <w:adjustRightInd w:val="0"/>
        <w:spacing w:after="160"/>
        <w:rPr>
          <w:rFonts w:ascii="Lucida Sans" w:hAnsi="Lucida Sans" w:cs="Arial"/>
          <w:b/>
          <w:bCs/>
          <w:lang w:val="en-US"/>
        </w:rPr>
      </w:pPr>
      <w:r w:rsidRPr="00637DD7">
        <w:rPr>
          <w:rFonts w:ascii="Lucida Sans" w:hAnsi="Lucida Sans" w:cs="Arial"/>
          <w:lang w:val="en-US"/>
        </w:rPr>
        <w:t>You may have to remove or move some page elements in order to get the template to display properly.</w:t>
      </w:r>
    </w:p>
    <w:p w14:paraId="14024CF5" w14:textId="77777777" w:rsidR="00637DD7" w:rsidRDefault="00637DD7" w:rsidP="00637DD7">
      <w:pPr>
        <w:rPr>
          <w:rFonts w:ascii="Lucida Sans" w:hAnsi="Lucida Sans" w:cs="Arial"/>
          <w:lang w:val="en-US"/>
        </w:rPr>
      </w:pPr>
      <w:r w:rsidRPr="00637DD7">
        <w:rPr>
          <w:rFonts w:ascii="Lucida Sans" w:hAnsi="Lucida Sans" w:cs="Arial"/>
          <w:lang w:val="en-US"/>
        </w:rPr>
        <w:t>Some free Blogger templates you find on the web may be incompatible with the most recent version of Blogger. If this happens to you, you’ll either have to find someone very smart who knows how to edit XML, or you’ll have to find a different template to upload! You can also reinstall the template you downloaded as a backup, or use the Template Designer.</w:t>
      </w:r>
    </w:p>
    <w:p w14:paraId="4F31E47A" w14:textId="77777777" w:rsidR="00620A81" w:rsidRDefault="00620A81" w:rsidP="00637DD7">
      <w:pPr>
        <w:rPr>
          <w:rFonts w:ascii="Lucida Sans" w:hAnsi="Lucida Sans" w:cs="Arial"/>
          <w:lang w:val="en-US"/>
        </w:rPr>
      </w:pPr>
    </w:p>
    <w:p w14:paraId="336889A2" w14:textId="77777777" w:rsidR="008445D3" w:rsidRDefault="008445D3" w:rsidP="00620A81">
      <w:pPr>
        <w:widowControl w:val="0"/>
        <w:tabs>
          <w:tab w:val="left" w:pos="220"/>
          <w:tab w:val="left" w:pos="720"/>
        </w:tabs>
        <w:autoSpaceDE w:val="0"/>
        <w:autoSpaceDN w:val="0"/>
        <w:adjustRightInd w:val="0"/>
        <w:rPr>
          <w:rFonts w:ascii="Lucida Sans" w:hAnsi="Lucida Sans" w:cs="Helvetica"/>
          <w:b/>
          <w:bCs/>
          <w:color w:val="1A1A1A"/>
          <w:lang w:val="en-US"/>
        </w:rPr>
      </w:pPr>
      <w:r>
        <w:rPr>
          <w:rFonts w:ascii="Lucida Sans" w:hAnsi="Lucida Sans" w:cs="Helvetica"/>
          <w:b/>
          <w:bCs/>
          <w:color w:val="1A1A1A"/>
          <w:lang w:val="en-US"/>
        </w:rPr>
        <w:t>Step 9</w:t>
      </w:r>
    </w:p>
    <w:p w14:paraId="3952235B" w14:textId="77777777" w:rsidR="008445D3" w:rsidRDefault="008445D3" w:rsidP="00620A81">
      <w:pPr>
        <w:widowControl w:val="0"/>
        <w:tabs>
          <w:tab w:val="left" w:pos="220"/>
          <w:tab w:val="left" w:pos="720"/>
        </w:tabs>
        <w:autoSpaceDE w:val="0"/>
        <w:autoSpaceDN w:val="0"/>
        <w:adjustRightInd w:val="0"/>
        <w:rPr>
          <w:rFonts w:ascii="Lucida Sans" w:hAnsi="Lucida Sans" w:cs="Helvetica"/>
          <w:b/>
          <w:bCs/>
          <w:color w:val="1A1A1A"/>
          <w:lang w:val="en-US"/>
        </w:rPr>
      </w:pPr>
    </w:p>
    <w:p w14:paraId="341972A1" w14:textId="1F233027" w:rsidR="00620A81" w:rsidRDefault="00620A81" w:rsidP="00620A81">
      <w:pPr>
        <w:widowControl w:val="0"/>
        <w:tabs>
          <w:tab w:val="left" w:pos="220"/>
          <w:tab w:val="left" w:pos="720"/>
        </w:tabs>
        <w:autoSpaceDE w:val="0"/>
        <w:autoSpaceDN w:val="0"/>
        <w:adjustRightInd w:val="0"/>
        <w:rPr>
          <w:rFonts w:ascii="Lucida Sans" w:hAnsi="Lucida Sans" w:cs="Helvetica"/>
          <w:b/>
          <w:bCs/>
          <w:color w:val="1A1A1A"/>
          <w:lang w:val="en-US"/>
        </w:rPr>
      </w:pPr>
      <w:r>
        <w:rPr>
          <w:rFonts w:ascii="Lucida Sans" w:hAnsi="Lucida Sans" w:cs="Helvetica"/>
          <w:b/>
          <w:bCs/>
          <w:color w:val="1A1A1A"/>
          <w:lang w:val="en-US"/>
        </w:rPr>
        <w:t xml:space="preserve">Alternative way of uploading a template if your version of blogger or operating system is different from above </w:t>
      </w:r>
    </w:p>
    <w:p w14:paraId="4F4F4C6D" w14:textId="77777777" w:rsidR="00620A81" w:rsidRDefault="00620A81" w:rsidP="00620A81">
      <w:pPr>
        <w:widowControl w:val="0"/>
        <w:tabs>
          <w:tab w:val="left" w:pos="220"/>
          <w:tab w:val="left" w:pos="720"/>
        </w:tabs>
        <w:autoSpaceDE w:val="0"/>
        <w:autoSpaceDN w:val="0"/>
        <w:adjustRightInd w:val="0"/>
        <w:spacing w:after="160"/>
        <w:rPr>
          <w:rFonts w:ascii="Lucida Sans" w:hAnsi="Lucida Sans" w:cs="Arial"/>
          <w:bCs/>
          <w:lang w:val="en-US"/>
        </w:rPr>
      </w:pPr>
    </w:p>
    <w:p w14:paraId="3033C572" w14:textId="77777777" w:rsidR="00620A81" w:rsidRPr="00620A81" w:rsidRDefault="00620A81" w:rsidP="00620A81">
      <w:pPr>
        <w:widowControl w:val="0"/>
        <w:tabs>
          <w:tab w:val="left" w:pos="220"/>
          <w:tab w:val="left" w:pos="720"/>
        </w:tabs>
        <w:autoSpaceDE w:val="0"/>
        <w:autoSpaceDN w:val="0"/>
        <w:adjustRightInd w:val="0"/>
        <w:spacing w:after="160"/>
        <w:rPr>
          <w:rFonts w:ascii="Lucida Sans" w:hAnsi="Lucida Sans" w:cs="Arial"/>
          <w:lang w:val="en-US"/>
        </w:rPr>
      </w:pPr>
      <w:r w:rsidRPr="00620A81">
        <w:rPr>
          <w:rFonts w:ascii="Lucida Sans" w:hAnsi="Lucida Sans" w:cs="Arial"/>
          <w:bCs/>
          <w:lang w:val="en-US"/>
        </w:rPr>
        <w:t xml:space="preserve">Click the Edit </w:t>
      </w:r>
      <w:r w:rsidRPr="00620A81">
        <w:rPr>
          <w:rFonts w:ascii="Lucida Sans" w:hAnsi="Lucida Sans" w:cs="Arial"/>
          <w:lang w:val="en-US"/>
        </w:rPr>
        <w:t>HTML</w:t>
      </w:r>
      <w:r w:rsidRPr="00620A81">
        <w:rPr>
          <w:rFonts w:ascii="Lucida Sans" w:hAnsi="Lucida Sans" w:cs="Arial"/>
          <w:bCs/>
          <w:lang w:val="en-US"/>
        </w:rPr>
        <w:t xml:space="preserve"> tab.</w:t>
      </w:r>
      <w:r w:rsidRPr="00620A81">
        <w:rPr>
          <w:rFonts w:ascii="Lucida Sans" w:hAnsi="Lucida Sans" w:cs="Arial"/>
          <w:lang w:val="en-US"/>
        </w:rPr>
        <w:t xml:space="preserve"> </w:t>
      </w:r>
    </w:p>
    <w:p w14:paraId="4D2A63B4" w14:textId="77777777" w:rsidR="00620A81" w:rsidRPr="00620A81" w:rsidRDefault="00620A81" w:rsidP="00620A81">
      <w:pPr>
        <w:widowControl w:val="0"/>
        <w:tabs>
          <w:tab w:val="left" w:pos="220"/>
          <w:tab w:val="left" w:pos="720"/>
        </w:tabs>
        <w:autoSpaceDE w:val="0"/>
        <w:autoSpaceDN w:val="0"/>
        <w:adjustRightInd w:val="0"/>
        <w:spacing w:after="160"/>
        <w:rPr>
          <w:rFonts w:ascii="Lucida Sans" w:hAnsi="Lucida Sans" w:cs="Arial"/>
          <w:bCs/>
          <w:lang w:val="en-US"/>
        </w:rPr>
      </w:pPr>
      <w:r w:rsidRPr="00620A81">
        <w:rPr>
          <w:rFonts w:ascii="Lucida Sans" w:hAnsi="Lucida Sans" w:cs="Arial"/>
          <w:bCs/>
          <w:lang w:val="en-US"/>
        </w:rPr>
        <w:t>Back on the Edit HTML page, click the Choose File button.</w:t>
      </w:r>
    </w:p>
    <w:p w14:paraId="6E3FE08E" w14:textId="77777777" w:rsidR="00620A81" w:rsidRPr="00620A81" w:rsidRDefault="00620A81" w:rsidP="00620A81">
      <w:pPr>
        <w:widowControl w:val="0"/>
        <w:tabs>
          <w:tab w:val="left" w:pos="220"/>
          <w:tab w:val="left" w:pos="720"/>
        </w:tabs>
        <w:autoSpaceDE w:val="0"/>
        <w:autoSpaceDN w:val="0"/>
        <w:adjustRightInd w:val="0"/>
        <w:spacing w:after="160"/>
        <w:rPr>
          <w:rFonts w:ascii="Lucida Sans" w:hAnsi="Lucida Sans" w:cs="Arial"/>
          <w:bCs/>
          <w:lang w:val="en-US"/>
        </w:rPr>
      </w:pPr>
      <w:r w:rsidRPr="00620A81">
        <w:rPr>
          <w:rFonts w:ascii="Lucida Sans" w:hAnsi="Lucida Sans" w:cs="Arial"/>
          <w:bCs/>
          <w:lang w:val="en-US"/>
        </w:rPr>
        <w:t xml:space="preserve">Navigate to where you saved the unzipped files on your computer, and double-click the one that ends in </w:t>
      </w:r>
      <w:r w:rsidRPr="00620A81">
        <w:rPr>
          <w:rFonts w:ascii="Lucida Sans" w:hAnsi="Lucida Sans" w:cs="Courier"/>
          <w:bCs/>
          <w:lang w:val="en-US"/>
        </w:rPr>
        <w:t>.xml</w:t>
      </w:r>
      <w:r w:rsidRPr="00620A81">
        <w:rPr>
          <w:rFonts w:ascii="Lucida Sans" w:hAnsi="Lucida Sans" w:cs="Arial"/>
          <w:bCs/>
          <w:lang w:val="en-US"/>
        </w:rPr>
        <w:t>.</w:t>
      </w:r>
    </w:p>
    <w:p w14:paraId="2396A492" w14:textId="77777777" w:rsidR="00620A81" w:rsidRPr="00620A81" w:rsidRDefault="00620A81" w:rsidP="00620A81">
      <w:pPr>
        <w:widowControl w:val="0"/>
        <w:tabs>
          <w:tab w:val="left" w:pos="220"/>
          <w:tab w:val="left" w:pos="720"/>
        </w:tabs>
        <w:autoSpaceDE w:val="0"/>
        <w:autoSpaceDN w:val="0"/>
        <w:adjustRightInd w:val="0"/>
        <w:spacing w:after="160"/>
        <w:rPr>
          <w:rFonts w:ascii="Lucida Sans" w:hAnsi="Lucida Sans" w:cs="Arial"/>
          <w:bCs/>
          <w:lang w:val="en-US"/>
        </w:rPr>
      </w:pPr>
      <w:r w:rsidRPr="00620A81">
        <w:rPr>
          <w:rFonts w:ascii="Lucida Sans" w:hAnsi="Lucida Sans" w:cs="Arial"/>
          <w:bCs/>
          <w:lang w:val="en-US"/>
        </w:rPr>
        <w:t>Click the Upload button. </w:t>
      </w:r>
      <w:r w:rsidRPr="00620A81">
        <w:rPr>
          <w:rFonts w:ascii="Lucida Sans" w:hAnsi="Lucida Sans" w:cs="Arial"/>
          <w:lang w:val="en-US"/>
        </w:rPr>
        <w:t>If you already have some existing widgets on your Blogger blog, you may get a warning message asking whether you want to keep them or delete them. If you want to preserve the work you’ve done before, click the Keep Widgets button. If you don’t need them anymore, click the Delete Widgets button. When the upload is complete, you get a message at the top of the page that says Your Changes Have Been Saved.</w:t>
      </w:r>
    </w:p>
    <w:p w14:paraId="4816F748" w14:textId="77777777" w:rsidR="00620A81" w:rsidRPr="00637DD7" w:rsidRDefault="00620A81" w:rsidP="00637DD7">
      <w:pPr>
        <w:rPr>
          <w:rFonts w:ascii="Lucida Sans" w:hAnsi="Lucida Sans" w:cs="Arial"/>
          <w:lang w:val="en-US"/>
        </w:rPr>
      </w:pPr>
    </w:p>
    <w:p w14:paraId="09AE634F" w14:textId="04321348" w:rsidR="0005593D" w:rsidRPr="002250BB" w:rsidRDefault="00924128" w:rsidP="006C19D5">
      <w:pPr>
        <w:rPr>
          <w:rFonts w:ascii="Lucida Sans" w:hAnsi="Lucida Sans" w:cs="Arial"/>
          <w:b/>
          <w:i/>
          <w:sz w:val="20"/>
          <w:szCs w:val="20"/>
          <w:lang w:val="en-US"/>
        </w:rPr>
      </w:pPr>
      <w:r w:rsidRPr="002250BB">
        <w:rPr>
          <w:rFonts w:ascii="Lucida Sans" w:hAnsi="Lucida Sans" w:cs="Arial"/>
          <w:b/>
          <w:i/>
          <w:sz w:val="20"/>
          <w:szCs w:val="20"/>
          <w:lang w:val="en-US"/>
        </w:rPr>
        <w:t xml:space="preserve">Adapted </w:t>
      </w:r>
      <w:r w:rsidR="00FA792C" w:rsidRPr="002250BB">
        <w:rPr>
          <w:rFonts w:ascii="Lucida Sans" w:hAnsi="Lucida Sans" w:cs="Helvetica"/>
          <w:b/>
          <w:i/>
          <w:color w:val="191919"/>
          <w:sz w:val="20"/>
          <w:szCs w:val="20"/>
          <w:lang w:val="en-US"/>
        </w:rPr>
        <w:t>Jordan</w:t>
      </w:r>
      <w:r w:rsidRPr="002250BB">
        <w:rPr>
          <w:rFonts w:ascii="Lucida Sans" w:hAnsi="Lucida Sans" w:cs="Helvetica"/>
          <w:b/>
          <w:i/>
          <w:color w:val="191919"/>
          <w:sz w:val="20"/>
          <w:szCs w:val="20"/>
          <w:lang w:val="en-US"/>
        </w:rPr>
        <w:t xml:space="preserve"> Maluniu </w:t>
      </w:r>
      <w:hyperlink r:id="rId34" w:history="1">
        <w:r w:rsidR="00FA792C" w:rsidRPr="002250BB">
          <w:rPr>
            <w:rFonts w:ascii="Lucida Sans" w:hAnsi="Lucida Sans" w:cs="Arial"/>
            <w:b/>
            <w:bCs/>
            <w:i/>
            <w:sz w:val="20"/>
            <w:szCs w:val="20"/>
            <w:lang w:val="en-US"/>
          </w:rPr>
          <w:t>Wendy Piersall</w:t>
        </w:r>
      </w:hyperlink>
      <w:r w:rsidR="00FA792C" w:rsidRPr="002250BB">
        <w:rPr>
          <w:rFonts w:ascii="Lucida Sans" w:hAnsi="Lucida Sans" w:cs="Arial"/>
          <w:b/>
          <w:bCs/>
          <w:i/>
          <w:sz w:val="20"/>
          <w:szCs w:val="20"/>
          <w:lang w:val="en-US"/>
        </w:rPr>
        <w:t xml:space="preserve"> and others </w:t>
      </w:r>
    </w:p>
    <w:sectPr w:rsidR="0005593D" w:rsidRPr="002250BB" w:rsidSect="002250BB">
      <w:headerReference w:type="default" r:id="rId35"/>
      <w:footerReference w:type="even" r:id="rId36"/>
      <w:footerReference w:type="default" r:id="rId37"/>
      <w:pgSz w:w="11900" w:h="16840"/>
      <w:pgMar w:top="1440" w:right="1800" w:bottom="1134"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370042" w14:textId="77777777" w:rsidR="00924128" w:rsidRDefault="00924128" w:rsidP="00C44BE0">
      <w:r>
        <w:separator/>
      </w:r>
    </w:p>
  </w:endnote>
  <w:endnote w:type="continuationSeparator" w:id="0">
    <w:p w14:paraId="352124C4" w14:textId="77777777" w:rsidR="00924128" w:rsidRDefault="00924128" w:rsidP="00C44B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Lucida Sans">
    <w:panose1 w:val="020B0602030504020204"/>
    <w:charset w:val="00"/>
    <w:family w:val="auto"/>
    <w:pitch w:val="variable"/>
    <w:sig w:usb0="00000003" w:usb1="00000000" w:usb2="00000000" w:usb3="00000000" w:csb0="00000001" w:csb1="00000000"/>
  </w:font>
  <w:font w:name="Helvetica Neue">
    <w:panose1 w:val="02000503000000020004"/>
    <w:charset w:val="00"/>
    <w:family w:val="auto"/>
    <w:pitch w:val="variable"/>
    <w:sig w:usb0="80000067"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Courier">
    <w:panose1 w:val="02000500000000000000"/>
    <w:charset w:val="4D"/>
    <w:family w:val="modern"/>
    <w:notTrueType/>
    <w:pitch w:val="fixed"/>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E4B722" w14:textId="77777777" w:rsidR="00924128" w:rsidRDefault="00924128" w:rsidP="00C44BE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C527AFB" w14:textId="77777777" w:rsidR="00924128" w:rsidRDefault="00924128" w:rsidP="00C44BE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54913B" w14:textId="77777777" w:rsidR="00924128" w:rsidRDefault="00924128" w:rsidP="00C44BE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250BB">
      <w:rPr>
        <w:rStyle w:val="PageNumber"/>
        <w:noProof/>
      </w:rPr>
      <w:t>1</w:t>
    </w:r>
    <w:r>
      <w:rPr>
        <w:rStyle w:val="PageNumber"/>
      </w:rPr>
      <w:fldChar w:fldCharType="end"/>
    </w:r>
  </w:p>
  <w:p w14:paraId="2CE5D00E" w14:textId="77777777" w:rsidR="002250BB" w:rsidRPr="002250BB" w:rsidRDefault="002250BB" w:rsidP="002250BB">
    <w:pPr>
      <w:rPr>
        <w:rFonts w:ascii="Lucida Sans" w:hAnsi="Lucida Sans"/>
        <w:sz w:val="20"/>
        <w:szCs w:val="20"/>
      </w:rPr>
    </w:pPr>
  </w:p>
  <w:p w14:paraId="77DA5490" w14:textId="472EEE20" w:rsidR="00924128" w:rsidRDefault="00924128" w:rsidP="00594C51">
    <w:pPr>
      <w:pStyle w:val="Footer"/>
      <w:ind w:right="360"/>
      <w:jc w:val="right"/>
      <w:rPr>
        <w:rFonts w:ascii="Arial" w:hAnsi="Arial" w:cs="Arial"/>
        <w:sz w:val="20"/>
        <w:szCs w:val="20"/>
      </w:rPr>
    </w:pPr>
    <w:r w:rsidRPr="00046173">
      <w:rPr>
        <w:rFonts w:ascii="Arial" w:hAnsi="Arial" w:cs="Arial"/>
        <w:sz w:val="20"/>
        <w:szCs w:val="20"/>
      </w:rPr>
      <w:t xml:space="preserve">Alexia Grantham </w:t>
    </w:r>
    <w:r>
      <w:rPr>
        <w:rFonts w:ascii="Arial" w:hAnsi="Arial" w:cs="Arial"/>
        <w:sz w:val="20"/>
        <w:szCs w:val="20"/>
      </w:rPr>
      <w:t>Blogging Skills  | L1 | Stage 2</w:t>
    </w:r>
  </w:p>
  <w:p w14:paraId="5BB8EA56" w14:textId="77777777" w:rsidR="002250BB" w:rsidRPr="002250BB" w:rsidRDefault="002250BB" w:rsidP="002250BB">
    <w:pPr>
      <w:rPr>
        <w:rFonts w:ascii="Lucida Sans" w:hAnsi="Lucida Sans"/>
        <w:sz w:val="20"/>
        <w:szCs w:val="20"/>
      </w:rPr>
    </w:pPr>
    <w:hyperlink r:id="rId1" w:history="1">
      <w:r w:rsidRPr="002250BB">
        <w:rPr>
          <w:rStyle w:val="Hyperlink"/>
          <w:rFonts w:ascii="Lucida Sans" w:hAnsi="Lucida Sans"/>
          <w:color w:val="auto"/>
          <w:sz w:val="20"/>
          <w:szCs w:val="20"/>
          <w:u w:val="none"/>
        </w:rPr>
        <w:t>https://support.google.com/blogger/answer/1623800?hl=en</w:t>
      </w:r>
    </w:hyperlink>
  </w:p>
  <w:p w14:paraId="688BF167" w14:textId="77777777" w:rsidR="002250BB" w:rsidRPr="00046173" w:rsidRDefault="002250BB" w:rsidP="00594C51">
    <w:pPr>
      <w:pStyle w:val="Footer"/>
      <w:ind w:right="360"/>
      <w:jc w:val="right"/>
      <w:rPr>
        <w:rFonts w:ascii="Arial" w:hAnsi="Arial" w:cs="Arial"/>
        <w:sz w:val="20"/>
        <w:szCs w:val="20"/>
      </w:rPr>
    </w:pPr>
  </w:p>
  <w:p w14:paraId="43544AF1" w14:textId="77777777" w:rsidR="00924128" w:rsidRDefault="00924128" w:rsidP="00C44BE0">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B8ED0D" w14:textId="77777777" w:rsidR="00924128" w:rsidRDefault="00924128" w:rsidP="00C44BE0">
      <w:r>
        <w:separator/>
      </w:r>
    </w:p>
  </w:footnote>
  <w:footnote w:type="continuationSeparator" w:id="0">
    <w:p w14:paraId="15E7BA2A" w14:textId="77777777" w:rsidR="00924128" w:rsidRDefault="00924128" w:rsidP="00C44BE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0FDCA3" w14:textId="4D8595F4" w:rsidR="00924128" w:rsidRDefault="00924128" w:rsidP="00594C51">
    <w:pPr>
      <w:pStyle w:val="subheading"/>
    </w:pPr>
    <w:r>
      <w:t xml:space="preserve">The World According to Google Blogger Basics </w:t>
    </w:r>
  </w:p>
  <w:p w14:paraId="127FF0B6" w14:textId="77777777" w:rsidR="00924128" w:rsidRDefault="00924128">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0000006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11EA9544"/>
    <w:lvl w:ilvl="0" w:tplc="000001F5">
      <w:start w:val="1"/>
      <w:numFmt w:val="decimal"/>
      <w:lvlText w:val="%1."/>
      <w:lvlJc w:val="left"/>
      <w:pPr>
        <w:ind w:left="720" w:hanging="360"/>
      </w:pPr>
    </w:lvl>
    <w:lvl w:ilvl="1" w:tplc="0409000F">
      <w:start w:val="1"/>
      <w:numFmt w:val="decimal"/>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E1914A0"/>
    <w:multiLevelType w:val="hybridMultilevel"/>
    <w:tmpl w:val="D20E04B2"/>
    <w:lvl w:ilvl="0" w:tplc="04090001">
      <w:start w:val="1"/>
      <w:numFmt w:val="bullet"/>
      <w:lvlText w:val=""/>
      <w:lvlJc w:val="left"/>
      <w:pPr>
        <w:ind w:left="144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2CB849B2"/>
    <w:multiLevelType w:val="hybridMultilevel"/>
    <w:tmpl w:val="FE14D344"/>
    <w:lvl w:ilvl="0" w:tplc="000001F5">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31C17522"/>
    <w:multiLevelType w:val="hybridMultilevel"/>
    <w:tmpl w:val="CC9C19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0981312"/>
    <w:multiLevelType w:val="hybridMultilevel"/>
    <w:tmpl w:val="76809952"/>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626F19E3"/>
    <w:multiLevelType w:val="hybridMultilevel"/>
    <w:tmpl w:val="7F8A473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6FA4BA2"/>
    <w:multiLevelType w:val="hybridMultilevel"/>
    <w:tmpl w:val="A3B00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D0D3301"/>
    <w:multiLevelType w:val="hybridMultilevel"/>
    <w:tmpl w:val="E342DE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11"/>
  </w:num>
  <w:num w:numId="8">
    <w:abstractNumId w:val="12"/>
  </w:num>
  <w:num w:numId="9">
    <w:abstractNumId w:val="8"/>
  </w:num>
  <w:num w:numId="10">
    <w:abstractNumId w:val="10"/>
  </w:num>
  <w:num w:numId="11">
    <w:abstractNumId w:val="9"/>
  </w:num>
  <w:num w:numId="12">
    <w:abstractNumId w:val="6"/>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19D5"/>
    <w:rsid w:val="0005593D"/>
    <w:rsid w:val="00095767"/>
    <w:rsid w:val="000F42CD"/>
    <w:rsid w:val="0017139B"/>
    <w:rsid w:val="002250BB"/>
    <w:rsid w:val="00244461"/>
    <w:rsid w:val="00383230"/>
    <w:rsid w:val="003B0DAE"/>
    <w:rsid w:val="0050054A"/>
    <w:rsid w:val="00514DB2"/>
    <w:rsid w:val="00516BCE"/>
    <w:rsid w:val="005618D5"/>
    <w:rsid w:val="00565669"/>
    <w:rsid w:val="00594C51"/>
    <w:rsid w:val="005B5A47"/>
    <w:rsid w:val="00620A81"/>
    <w:rsid w:val="00637DD7"/>
    <w:rsid w:val="006C19D5"/>
    <w:rsid w:val="006F14A0"/>
    <w:rsid w:val="0070616A"/>
    <w:rsid w:val="007F2846"/>
    <w:rsid w:val="007F6CE3"/>
    <w:rsid w:val="008445D3"/>
    <w:rsid w:val="0086729F"/>
    <w:rsid w:val="00924128"/>
    <w:rsid w:val="00967442"/>
    <w:rsid w:val="00B224C6"/>
    <w:rsid w:val="00C44BE0"/>
    <w:rsid w:val="00CB3745"/>
    <w:rsid w:val="00D0352E"/>
    <w:rsid w:val="00D363F0"/>
    <w:rsid w:val="00E20B5C"/>
    <w:rsid w:val="00F31567"/>
    <w:rsid w:val="00FA792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7CA62A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19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C19D5"/>
    <w:rPr>
      <w:rFonts w:ascii="Lucida Grande" w:hAnsi="Lucida Grande" w:cs="Lucida Grande"/>
      <w:sz w:val="18"/>
      <w:szCs w:val="18"/>
    </w:rPr>
  </w:style>
  <w:style w:type="paragraph" w:styleId="ListParagraph">
    <w:name w:val="List Paragraph"/>
    <w:basedOn w:val="Normal"/>
    <w:uiPriority w:val="34"/>
    <w:qFormat/>
    <w:rsid w:val="006C19D5"/>
    <w:pPr>
      <w:ind w:left="720"/>
      <w:contextualSpacing/>
    </w:pPr>
  </w:style>
  <w:style w:type="paragraph" w:styleId="Footer">
    <w:name w:val="footer"/>
    <w:basedOn w:val="Normal"/>
    <w:link w:val="FooterChar"/>
    <w:uiPriority w:val="99"/>
    <w:unhideWhenUsed/>
    <w:rsid w:val="00C44BE0"/>
    <w:pPr>
      <w:tabs>
        <w:tab w:val="center" w:pos="4320"/>
        <w:tab w:val="right" w:pos="8640"/>
      </w:tabs>
    </w:pPr>
  </w:style>
  <w:style w:type="character" w:customStyle="1" w:styleId="FooterChar">
    <w:name w:val="Footer Char"/>
    <w:basedOn w:val="DefaultParagraphFont"/>
    <w:link w:val="Footer"/>
    <w:uiPriority w:val="99"/>
    <w:rsid w:val="00C44BE0"/>
  </w:style>
  <w:style w:type="character" w:styleId="PageNumber">
    <w:name w:val="page number"/>
    <w:basedOn w:val="DefaultParagraphFont"/>
    <w:uiPriority w:val="99"/>
    <w:semiHidden/>
    <w:unhideWhenUsed/>
    <w:rsid w:val="00C44BE0"/>
  </w:style>
  <w:style w:type="character" w:styleId="Hyperlink">
    <w:name w:val="Hyperlink"/>
    <w:basedOn w:val="DefaultParagraphFont"/>
    <w:uiPriority w:val="99"/>
    <w:unhideWhenUsed/>
    <w:rsid w:val="00B224C6"/>
    <w:rPr>
      <w:color w:val="0000FF" w:themeColor="hyperlink"/>
      <w:u w:val="single"/>
    </w:rPr>
  </w:style>
  <w:style w:type="character" w:styleId="FollowedHyperlink">
    <w:name w:val="FollowedHyperlink"/>
    <w:basedOn w:val="DefaultParagraphFont"/>
    <w:uiPriority w:val="99"/>
    <w:semiHidden/>
    <w:unhideWhenUsed/>
    <w:rsid w:val="0005593D"/>
    <w:rPr>
      <w:color w:val="800080" w:themeColor="followedHyperlink"/>
      <w:u w:val="single"/>
    </w:rPr>
  </w:style>
  <w:style w:type="paragraph" w:styleId="Header">
    <w:name w:val="header"/>
    <w:basedOn w:val="Normal"/>
    <w:link w:val="HeaderChar"/>
    <w:uiPriority w:val="99"/>
    <w:unhideWhenUsed/>
    <w:rsid w:val="00594C51"/>
    <w:pPr>
      <w:tabs>
        <w:tab w:val="center" w:pos="4320"/>
        <w:tab w:val="right" w:pos="8640"/>
      </w:tabs>
    </w:pPr>
  </w:style>
  <w:style w:type="character" w:customStyle="1" w:styleId="HeaderChar">
    <w:name w:val="Header Char"/>
    <w:basedOn w:val="DefaultParagraphFont"/>
    <w:link w:val="Header"/>
    <w:uiPriority w:val="99"/>
    <w:rsid w:val="00594C51"/>
  </w:style>
  <w:style w:type="paragraph" w:customStyle="1" w:styleId="subheading">
    <w:name w:val="sub heading"/>
    <w:basedOn w:val="Normal"/>
    <w:qFormat/>
    <w:rsid w:val="00594C51"/>
    <w:rPr>
      <w:rFonts w:ascii="Arial" w:hAnsi="Arial"/>
      <w:b/>
      <w:sz w:val="2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19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C19D5"/>
    <w:rPr>
      <w:rFonts w:ascii="Lucida Grande" w:hAnsi="Lucida Grande" w:cs="Lucida Grande"/>
      <w:sz w:val="18"/>
      <w:szCs w:val="18"/>
    </w:rPr>
  </w:style>
  <w:style w:type="paragraph" w:styleId="ListParagraph">
    <w:name w:val="List Paragraph"/>
    <w:basedOn w:val="Normal"/>
    <w:uiPriority w:val="34"/>
    <w:qFormat/>
    <w:rsid w:val="006C19D5"/>
    <w:pPr>
      <w:ind w:left="720"/>
      <w:contextualSpacing/>
    </w:pPr>
  </w:style>
  <w:style w:type="paragraph" w:styleId="Footer">
    <w:name w:val="footer"/>
    <w:basedOn w:val="Normal"/>
    <w:link w:val="FooterChar"/>
    <w:uiPriority w:val="99"/>
    <w:unhideWhenUsed/>
    <w:rsid w:val="00C44BE0"/>
    <w:pPr>
      <w:tabs>
        <w:tab w:val="center" w:pos="4320"/>
        <w:tab w:val="right" w:pos="8640"/>
      </w:tabs>
    </w:pPr>
  </w:style>
  <w:style w:type="character" w:customStyle="1" w:styleId="FooterChar">
    <w:name w:val="Footer Char"/>
    <w:basedOn w:val="DefaultParagraphFont"/>
    <w:link w:val="Footer"/>
    <w:uiPriority w:val="99"/>
    <w:rsid w:val="00C44BE0"/>
  </w:style>
  <w:style w:type="character" w:styleId="PageNumber">
    <w:name w:val="page number"/>
    <w:basedOn w:val="DefaultParagraphFont"/>
    <w:uiPriority w:val="99"/>
    <w:semiHidden/>
    <w:unhideWhenUsed/>
    <w:rsid w:val="00C44BE0"/>
  </w:style>
  <w:style w:type="character" w:styleId="Hyperlink">
    <w:name w:val="Hyperlink"/>
    <w:basedOn w:val="DefaultParagraphFont"/>
    <w:uiPriority w:val="99"/>
    <w:unhideWhenUsed/>
    <w:rsid w:val="00B224C6"/>
    <w:rPr>
      <w:color w:val="0000FF" w:themeColor="hyperlink"/>
      <w:u w:val="single"/>
    </w:rPr>
  </w:style>
  <w:style w:type="character" w:styleId="FollowedHyperlink">
    <w:name w:val="FollowedHyperlink"/>
    <w:basedOn w:val="DefaultParagraphFont"/>
    <w:uiPriority w:val="99"/>
    <w:semiHidden/>
    <w:unhideWhenUsed/>
    <w:rsid w:val="0005593D"/>
    <w:rPr>
      <w:color w:val="800080" w:themeColor="followedHyperlink"/>
      <w:u w:val="single"/>
    </w:rPr>
  </w:style>
  <w:style w:type="paragraph" w:styleId="Header">
    <w:name w:val="header"/>
    <w:basedOn w:val="Normal"/>
    <w:link w:val="HeaderChar"/>
    <w:uiPriority w:val="99"/>
    <w:unhideWhenUsed/>
    <w:rsid w:val="00594C51"/>
    <w:pPr>
      <w:tabs>
        <w:tab w:val="center" w:pos="4320"/>
        <w:tab w:val="right" w:pos="8640"/>
      </w:tabs>
    </w:pPr>
  </w:style>
  <w:style w:type="character" w:customStyle="1" w:styleId="HeaderChar">
    <w:name w:val="Header Char"/>
    <w:basedOn w:val="DefaultParagraphFont"/>
    <w:link w:val="Header"/>
    <w:uiPriority w:val="99"/>
    <w:rsid w:val="00594C51"/>
  </w:style>
  <w:style w:type="paragraph" w:customStyle="1" w:styleId="subheading">
    <w:name w:val="sub heading"/>
    <w:basedOn w:val="Normal"/>
    <w:qFormat/>
    <w:rsid w:val="00594C51"/>
    <w:rPr>
      <w:rFonts w:ascii="Arial" w:hAnsi="Arial"/>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help.blogger.com/bin/answer.py?answer=42534" TargetMode="External"/><Relationship Id="rId21" Type="http://schemas.openxmlformats.org/officeDocument/2006/relationships/image" Target="media/image5.png"/><Relationship Id="rId22" Type="http://schemas.openxmlformats.org/officeDocument/2006/relationships/image" Target="media/image6.png"/><Relationship Id="rId23" Type="http://schemas.openxmlformats.org/officeDocument/2006/relationships/image" Target="media/image7.jpeg"/><Relationship Id="rId24" Type="http://schemas.openxmlformats.org/officeDocument/2006/relationships/image" Target="media/image8.jpeg"/><Relationship Id="rId25" Type="http://schemas.openxmlformats.org/officeDocument/2006/relationships/image" Target="media/image9.jpeg"/><Relationship Id="rId26" Type="http://schemas.openxmlformats.org/officeDocument/2006/relationships/image" Target="media/image10.jpeg"/><Relationship Id="rId27" Type="http://schemas.openxmlformats.org/officeDocument/2006/relationships/image" Target="media/image11.jpeg"/><Relationship Id="rId28" Type="http://schemas.openxmlformats.org/officeDocument/2006/relationships/hyperlink" Target="https://support.google.com/blogger/answer/1623800?hl=en" TargetMode="External"/><Relationship Id="rId2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3.png"/><Relationship Id="rId31" Type="http://schemas.openxmlformats.org/officeDocument/2006/relationships/image" Target="media/image14.png"/><Relationship Id="rId32" Type="http://schemas.openxmlformats.org/officeDocument/2006/relationships/image" Target="media/image15.png"/><Relationship Id="rId9" Type="http://schemas.openxmlformats.org/officeDocument/2006/relationships/hyperlink" Target="https://www.google.com/accounts/NewAccount?service=blogger&amp;continue"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blogger.com/start" TargetMode="External"/><Relationship Id="rId33" Type="http://schemas.openxmlformats.org/officeDocument/2006/relationships/image" Target="media/image16.png"/><Relationship Id="rId34" Type="http://schemas.openxmlformats.org/officeDocument/2006/relationships/hyperlink" Target="http://www.dummies.com/search.html?query=Wendy+Piersall" TargetMode="External"/><Relationship Id="rId35" Type="http://schemas.openxmlformats.org/officeDocument/2006/relationships/header" Target="header1.xml"/><Relationship Id="rId36" Type="http://schemas.openxmlformats.org/officeDocument/2006/relationships/footer" Target="footer1.xml"/><Relationship Id="rId10" Type="http://schemas.openxmlformats.org/officeDocument/2006/relationships/hyperlink" Target="https://www.blogger.com/" TargetMode="External"/><Relationship Id="rId11" Type="http://schemas.openxmlformats.org/officeDocument/2006/relationships/image" Target="media/image1.png"/><Relationship Id="rId12" Type="http://schemas.openxmlformats.org/officeDocument/2006/relationships/hyperlink" Target="https://www.google.com/adsense/support/bin/answer.py?hl=en&amp;answer=9727" TargetMode="External"/><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hyperlink" Target="http://picasa.google.com/" TargetMode="External"/><Relationship Id="rId16" Type="http://schemas.openxmlformats.org/officeDocument/2006/relationships/hyperlink" Target="http://www.flickr.com/" TargetMode="External"/><Relationship Id="rId17" Type="http://schemas.openxmlformats.org/officeDocument/2006/relationships/hyperlink" Target="http://help.blogger.com/bin/answer.py?answer=42472" TargetMode="External"/><Relationship Id="rId18" Type="http://schemas.openxmlformats.org/officeDocument/2006/relationships/image" Target="media/image4.png"/><Relationship Id="rId19" Type="http://schemas.openxmlformats.org/officeDocument/2006/relationships/hyperlink" Target="https://google.com/support/blogger/bin/answer.py?answer=43708" TargetMode="External"/><Relationship Id="rId37" Type="http://schemas.openxmlformats.org/officeDocument/2006/relationships/footer" Target="footer2.xml"/><Relationship Id="rId38" Type="http://schemas.openxmlformats.org/officeDocument/2006/relationships/fontTable" Target="fontTable.xml"/><Relationship Id="rId39"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s://support.google.com/blogger/answer/1623800?hl=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86</TotalTime>
  <Pages>15</Pages>
  <Words>1888</Words>
  <Characters>10768</Characters>
  <Application>Microsoft Macintosh Word</Application>
  <DocSecurity>0</DocSecurity>
  <Lines>89</Lines>
  <Paragraphs>25</Paragraphs>
  <ScaleCrop>false</ScaleCrop>
  <Company>The Manchester College</Company>
  <LinksUpToDate>false</LinksUpToDate>
  <CharactersWithSpaces>12631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 Principal</dc:creator>
  <cp:keywords/>
  <dc:description/>
  <cp:lastModifiedBy>Any User</cp:lastModifiedBy>
  <cp:revision>16</cp:revision>
  <cp:lastPrinted>2013-11-19T08:47:00Z</cp:lastPrinted>
  <dcterms:created xsi:type="dcterms:W3CDTF">2013-11-18T20:29:00Z</dcterms:created>
  <dcterms:modified xsi:type="dcterms:W3CDTF">2015-03-29T19:49:00Z</dcterms:modified>
</cp:coreProperties>
</file>